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74" w:type="dxa"/>
        <w:tblInd w:w="-34" w:type="dxa"/>
        <w:tblBorders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37"/>
        <w:gridCol w:w="1134"/>
        <w:gridCol w:w="4503"/>
      </w:tblGrid>
      <w:tr w:rsidR="00AE55AA" w:rsidRPr="003A170C" w:rsidTr="00224A9A">
        <w:trPr>
          <w:trHeight w:val="1842"/>
        </w:trPr>
        <w:tc>
          <w:tcPr>
            <w:tcW w:w="43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E55AA" w:rsidRPr="001814FB" w:rsidRDefault="00AE55AA" w:rsidP="00C47317">
            <w:pPr>
              <w:spacing w:line="300" w:lineRule="exact"/>
              <w:ind w:right="57"/>
              <w:rPr>
                <w:caps/>
                <w:sz w:val="28"/>
                <w:szCs w:val="28"/>
                <w:lang w:val="be-BY"/>
              </w:rPr>
            </w:pPr>
            <w:bookmarkStart w:id="0" w:name="_GoBack"/>
            <w:bookmarkEnd w:id="0"/>
          </w:p>
          <w:p w:rsidR="00AE55AA" w:rsidRPr="001814FB" w:rsidRDefault="00AE55AA" w:rsidP="00413866">
            <w:pPr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  <w:lang w:val="be-BY"/>
              </w:rPr>
            </w:pPr>
          </w:p>
          <w:p w:rsidR="00AE55AA" w:rsidRPr="001814FB" w:rsidRDefault="00AE55AA" w:rsidP="00413866">
            <w:pPr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  <w:lang w:val="be-BY"/>
              </w:rPr>
            </w:pPr>
          </w:p>
          <w:p w:rsidR="00AE55AA" w:rsidRPr="001814FB" w:rsidRDefault="00AE55AA" w:rsidP="00413866">
            <w:pPr>
              <w:spacing w:line="220" w:lineRule="exact"/>
              <w:ind w:left="57" w:right="57"/>
              <w:jc w:val="center"/>
              <w:rPr>
                <w:sz w:val="16"/>
                <w:szCs w:val="16"/>
              </w:rPr>
            </w:pPr>
          </w:p>
          <w:p w:rsidR="008F5522" w:rsidRDefault="008F5522" w:rsidP="00413866">
            <w:pPr>
              <w:spacing w:line="220" w:lineRule="exact"/>
              <w:ind w:left="57" w:right="57"/>
              <w:jc w:val="center"/>
              <w:rPr>
                <w:sz w:val="20"/>
                <w:szCs w:val="20"/>
              </w:rPr>
            </w:pPr>
          </w:p>
          <w:p w:rsidR="00AE55AA" w:rsidRPr="004321A0" w:rsidRDefault="00AE55AA" w:rsidP="008F5522">
            <w:pPr>
              <w:spacing w:line="220" w:lineRule="exact"/>
              <w:ind w:left="57" w:right="57"/>
              <w:jc w:val="center"/>
              <w:rPr>
                <w:caps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E55AA" w:rsidRPr="00815B93" w:rsidRDefault="00AE55AA" w:rsidP="00413866">
            <w:pPr>
              <w:spacing w:line="240" w:lineRule="exact"/>
              <w:ind w:left="57" w:right="57"/>
              <w:jc w:val="center"/>
            </w:pPr>
          </w:p>
        </w:tc>
        <w:tc>
          <w:tcPr>
            <w:tcW w:w="45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E55AA" w:rsidRDefault="00AE55AA" w:rsidP="00413866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4321A0" w:rsidRDefault="004321A0" w:rsidP="00413866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4321A0" w:rsidRPr="004321A0" w:rsidRDefault="004321A0" w:rsidP="00B646D6">
            <w:pPr>
              <w:spacing w:line="220" w:lineRule="exact"/>
              <w:rPr>
                <w:caps/>
                <w:sz w:val="20"/>
                <w:szCs w:val="20"/>
              </w:rPr>
            </w:pPr>
          </w:p>
        </w:tc>
      </w:tr>
      <w:tr w:rsidR="00AE55AA" w:rsidTr="00224A9A">
        <w:trPr>
          <w:trHeight w:val="993"/>
        </w:trPr>
        <w:tc>
          <w:tcPr>
            <w:tcW w:w="997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224A9A" w:rsidRDefault="00224A9A" w:rsidP="00224A9A">
            <w:pPr>
              <w:spacing w:line="220" w:lineRule="exact"/>
              <w:ind w:right="57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</w:t>
            </w:r>
            <w:r w:rsidRPr="00B646D6">
              <w:rPr>
                <w:b/>
                <w:sz w:val="28"/>
                <w:szCs w:val="28"/>
              </w:rPr>
              <w:t xml:space="preserve"> </w:t>
            </w:r>
          </w:p>
          <w:p w:rsidR="00224A9A" w:rsidRPr="003337D6" w:rsidRDefault="00224A9A" w:rsidP="00224A9A">
            <w:pPr>
              <w:spacing w:line="300" w:lineRule="exact"/>
              <w:ind w:right="57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</w:t>
            </w:r>
            <w:r w:rsidR="00677E4C">
              <w:rPr>
                <w:b/>
                <w:sz w:val="28"/>
                <w:szCs w:val="28"/>
              </w:rPr>
              <w:t xml:space="preserve">               ПРИКАЗ     </w:t>
            </w:r>
            <w:r w:rsidRPr="00B646D6">
              <w:rPr>
                <w:b/>
                <w:sz w:val="28"/>
                <w:szCs w:val="28"/>
              </w:rPr>
              <w:t xml:space="preserve">         </w:t>
            </w:r>
            <w:r>
              <w:rPr>
                <w:b/>
                <w:sz w:val="28"/>
                <w:szCs w:val="28"/>
              </w:rPr>
              <w:t xml:space="preserve">                              </w:t>
            </w:r>
            <w:r w:rsidR="00677E4C">
              <w:rPr>
                <w:b/>
                <w:sz w:val="28"/>
                <w:szCs w:val="28"/>
              </w:rPr>
              <w:t xml:space="preserve">                      БОЕРЫК</w:t>
            </w:r>
          </w:p>
          <w:p w:rsidR="00224A9A" w:rsidRDefault="00224A9A" w:rsidP="00224A9A">
            <w:pPr>
              <w:spacing w:line="240" w:lineRule="exact"/>
              <w:ind w:right="57"/>
              <w:rPr>
                <w:sz w:val="28"/>
                <w:szCs w:val="28"/>
              </w:rPr>
            </w:pPr>
          </w:p>
          <w:p w:rsidR="00B646D6" w:rsidRPr="001814FB" w:rsidRDefault="00224A9A" w:rsidP="00D963D1">
            <w:pPr>
              <w:spacing w:line="300" w:lineRule="exact"/>
              <w:ind w:right="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________________                  </w:t>
            </w:r>
            <w:r w:rsidRPr="00D963D1">
              <w:rPr>
                <w:szCs w:val="28"/>
              </w:rPr>
              <w:t>г. Казань</w:t>
            </w:r>
            <w:r w:rsidRPr="00D963D1">
              <w:rPr>
                <w:sz w:val="22"/>
                <w:szCs w:val="28"/>
              </w:rPr>
              <w:t xml:space="preserve">                     </w:t>
            </w:r>
            <w:r w:rsidRPr="00D963D1">
              <w:rPr>
                <w:sz w:val="28"/>
                <w:szCs w:val="28"/>
              </w:rPr>
              <w:t xml:space="preserve">  </w:t>
            </w:r>
            <w:r w:rsidRPr="00B646D6">
              <w:rPr>
                <w:sz w:val="28"/>
                <w:szCs w:val="28"/>
              </w:rPr>
              <w:t>№</w:t>
            </w:r>
            <w:r>
              <w:rPr>
                <w:sz w:val="28"/>
                <w:szCs w:val="28"/>
              </w:rPr>
              <w:t xml:space="preserve"> ______________</w:t>
            </w:r>
          </w:p>
        </w:tc>
      </w:tr>
    </w:tbl>
    <w:p w:rsidR="00626C57" w:rsidRPr="003411D2" w:rsidRDefault="00011EA1" w:rsidP="00224A9A">
      <w:pPr>
        <w:rPr>
          <w:szCs w:val="28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4A261DDD" wp14:editId="33549714">
            <wp:simplePos x="0" y="0"/>
            <wp:positionH relativeFrom="column">
              <wp:posOffset>2694940</wp:posOffset>
            </wp:positionH>
            <wp:positionV relativeFrom="paragraph">
              <wp:posOffset>-1855470</wp:posOffset>
            </wp:positionV>
            <wp:extent cx="720090" cy="720090"/>
            <wp:effectExtent l="19050" t="0" r="3810" b="0"/>
            <wp:wrapNone/>
            <wp:docPr id="8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/>
                    </pic:cNvPicPr>
                  </pic:nvPicPr>
                  <pic:blipFill>
                    <a:blip r:embed="rId8" cstate="print"/>
                    <a:srcRect l="330" t="397" r="497" b="5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720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35697"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-249555</wp:posOffset>
                </wp:positionH>
                <wp:positionV relativeFrom="paragraph">
                  <wp:posOffset>-1852295</wp:posOffset>
                </wp:positionV>
                <wp:extent cx="2908935" cy="713105"/>
                <wp:effectExtent l="0" t="0" r="0" b="0"/>
                <wp:wrapNone/>
                <wp:docPr id="2" name="Поле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8935" cy="713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6623E" w:rsidRPr="004321A0" w:rsidRDefault="0006623E" w:rsidP="00AE55AA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4321A0">
                              <w:rPr>
                                <w:caps/>
                                <w:sz w:val="28"/>
                                <w:szCs w:val="28"/>
                                <w:lang w:val="be-BY"/>
                              </w:rPr>
                              <w:t>МИНИСТЕРСТВО</w:t>
                            </w:r>
                            <w:r>
                              <w:rPr>
                                <w:caps/>
                                <w:sz w:val="28"/>
                                <w:szCs w:val="28"/>
                                <w:lang w:val="be-BY"/>
                              </w:rPr>
                              <w:t xml:space="preserve"> образования и науки</w:t>
                            </w:r>
                            <w:r w:rsidRPr="004321A0">
                              <w:rPr>
                                <w:caps/>
                                <w:sz w:val="28"/>
                                <w:szCs w:val="28"/>
                              </w:rPr>
                              <w:br/>
                            </w:r>
                            <w:r w:rsidRPr="004321A0">
                              <w:rPr>
                                <w:caps/>
                                <w:sz w:val="28"/>
                                <w:szCs w:val="28"/>
                                <w:lang w:val="be-BY"/>
                              </w:rPr>
                              <w:t>Республики Татарстан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3" o:spid="_x0000_s1026" type="#_x0000_t202" style="position:absolute;margin-left:-19.65pt;margin-top:-145.85pt;width:229.05pt;height:56.1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" filled="f" stroked="f" strokeweight=".5pt">
                <v:textbox>
                  <w:txbxContent>
                    <w:p w:rsidR="0006623E" w:rsidRPr="004321A0" w:rsidRDefault="0006623E" w:rsidP="00AE55AA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4321A0">
                        <w:rPr>
                          <w:caps/>
                          <w:sz w:val="28"/>
                          <w:szCs w:val="28"/>
                          <w:lang w:val="be-BY"/>
                        </w:rPr>
                        <w:t>МИНИСТЕРСТВО</w:t>
                      </w:r>
                      <w:r>
                        <w:rPr>
                          <w:caps/>
                          <w:sz w:val="28"/>
                          <w:szCs w:val="28"/>
                          <w:lang w:val="be-BY"/>
                        </w:rPr>
                        <w:t xml:space="preserve"> образования и науки</w:t>
                      </w:r>
                      <w:r w:rsidRPr="004321A0">
                        <w:rPr>
                          <w:caps/>
                          <w:sz w:val="28"/>
                          <w:szCs w:val="28"/>
                        </w:rPr>
                        <w:br/>
                      </w:r>
                      <w:r w:rsidRPr="004321A0">
                        <w:rPr>
                          <w:caps/>
                          <w:sz w:val="28"/>
                          <w:szCs w:val="28"/>
                          <w:lang w:val="be-BY"/>
                        </w:rPr>
                        <w:t>Республики Татарстан</w:t>
                      </w:r>
                    </w:p>
                  </w:txbxContent>
                </v:textbox>
              </v:shape>
            </w:pict>
          </mc:Fallback>
        </mc:AlternateContent>
      </w:r>
      <w:r w:rsidR="00C35697"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3383915</wp:posOffset>
                </wp:positionH>
                <wp:positionV relativeFrom="paragraph">
                  <wp:posOffset>-1862455</wp:posOffset>
                </wp:positionV>
                <wp:extent cx="3016250" cy="664210"/>
                <wp:effectExtent l="0" t="0" r="0" b="0"/>
                <wp:wrapNone/>
                <wp:docPr id="1" name="Поле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6250" cy="664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6623E" w:rsidRPr="00466250" w:rsidRDefault="0006623E" w:rsidP="00AE55AA">
                            <w:pPr>
                              <w:jc w:val="center"/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</w:pPr>
                            <w:r w:rsidRPr="00466250"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>Татарстан Республикасы</w:t>
                            </w:r>
                          </w:p>
                          <w:p w:rsidR="0006623E" w:rsidRPr="00466250" w:rsidRDefault="0006623E" w:rsidP="00AE55AA">
                            <w:pPr>
                              <w:jc w:val="center"/>
                              <w:rPr>
                                <w:spacing w:val="-4"/>
                                <w:sz w:val="28"/>
                                <w:szCs w:val="28"/>
                              </w:rPr>
                            </w:pPr>
                            <w:r w:rsidRPr="00466250"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>Мә</w:t>
                            </w:r>
                            <w:r w:rsidRPr="00466250">
                              <w:rPr>
                                <w:caps/>
                                <w:spacing w:val="-4"/>
                                <w:sz w:val="28"/>
                                <w:szCs w:val="28"/>
                              </w:rPr>
                              <w:t>г</w:t>
                            </w:r>
                            <w:r w:rsidRPr="00466250"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>арИф һәм фән МИНИСТРЛЫГЫ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9" o:spid="_x0000_s1027" type="#_x0000_t202" style="position:absolute;margin-left:266.45pt;margin-top:-146.65pt;width:237.5pt;height:52.3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" filled="f" stroked="f" strokeweight=".5pt">
                <v:textbox>
                  <w:txbxContent>
                    <w:p w:rsidR="0006623E" w:rsidRPr="00466250" w:rsidRDefault="0006623E" w:rsidP="00AE55AA">
                      <w:pPr>
                        <w:jc w:val="center"/>
                        <w:rPr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</w:pPr>
                      <w:r w:rsidRPr="00466250">
                        <w:rPr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  <w:t>Татарстан Республикасы</w:t>
                      </w:r>
                    </w:p>
                    <w:p w:rsidR="0006623E" w:rsidRPr="00466250" w:rsidRDefault="0006623E" w:rsidP="00AE55AA">
                      <w:pPr>
                        <w:jc w:val="center"/>
                        <w:rPr>
                          <w:spacing w:val="-4"/>
                          <w:sz w:val="28"/>
                          <w:szCs w:val="28"/>
                        </w:rPr>
                      </w:pPr>
                      <w:r w:rsidRPr="00466250">
                        <w:rPr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  <w:t>Мә</w:t>
                      </w:r>
                      <w:r w:rsidRPr="00466250">
                        <w:rPr>
                          <w:caps/>
                          <w:spacing w:val="-4"/>
                          <w:sz w:val="28"/>
                          <w:szCs w:val="28"/>
                        </w:rPr>
                        <w:t>г</w:t>
                      </w:r>
                      <w:r w:rsidRPr="00466250">
                        <w:rPr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  <w:t>арИф һәм фән МИНИСТРЛЫГЫ</w:t>
                      </w:r>
                    </w:p>
                  </w:txbxContent>
                </v:textbox>
              </v:shape>
            </w:pict>
          </mc:Fallback>
        </mc:AlternateContent>
      </w:r>
    </w:p>
    <w:p w:rsidR="00FE19C1" w:rsidRPr="00BC1F43" w:rsidRDefault="006942BD" w:rsidP="00BC1F43">
      <w:pPr>
        <w:autoSpaceDE w:val="0"/>
        <w:autoSpaceDN w:val="0"/>
        <w:ind w:right="5387"/>
        <w:jc w:val="both"/>
        <w:rPr>
          <w:sz w:val="28"/>
          <w:szCs w:val="28"/>
        </w:rPr>
      </w:pPr>
      <w:r w:rsidRPr="00BC1F43">
        <w:rPr>
          <w:sz w:val="28"/>
          <w:szCs w:val="28"/>
        </w:rPr>
        <w:t xml:space="preserve">Об утверждении плана мероприятий по реализации </w:t>
      </w:r>
      <w:r w:rsidR="00BC1F43" w:rsidRPr="00BC1F43">
        <w:rPr>
          <w:sz w:val="28"/>
          <w:szCs w:val="28"/>
        </w:rPr>
        <w:t xml:space="preserve">Республиканского </w:t>
      </w:r>
      <w:r w:rsidRPr="00BC1F43">
        <w:rPr>
          <w:sz w:val="28"/>
          <w:szCs w:val="28"/>
        </w:rPr>
        <w:t>антинаркотического</w:t>
      </w:r>
      <w:r w:rsidR="00BC1F43">
        <w:rPr>
          <w:sz w:val="28"/>
          <w:szCs w:val="28"/>
        </w:rPr>
        <w:t xml:space="preserve"> </w:t>
      </w:r>
      <w:r w:rsidRPr="00BC1F43">
        <w:rPr>
          <w:sz w:val="28"/>
          <w:szCs w:val="28"/>
        </w:rPr>
        <w:t xml:space="preserve">проекта «Самостоятельные дети» </w:t>
      </w:r>
      <w:r w:rsidR="00F91A1A">
        <w:rPr>
          <w:sz w:val="28"/>
          <w:szCs w:val="28"/>
        </w:rPr>
        <w:t xml:space="preserve">в </w:t>
      </w:r>
      <w:r w:rsidR="008A0A68" w:rsidRPr="00BC1F43">
        <w:rPr>
          <w:sz w:val="28"/>
          <w:szCs w:val="28"/>
        </w:rPr>
        <w:t>20</w:t>
      </w:r>
      <w:r w:rsidR="00A76560">
        <w:rPr>
          <w:sz w:val="28"/>
          <w:szCs w:val="28"/>
        </w:rPr>
        <w:t>2</w:t>
      </w:r>
      <w:r w:rsidR="00DB16EA">
        <w:rPr>
          <w:sz w:val="28"/>
          <w:szCs w:val="28"/>
        </w:rPr>
        <w:t>1</w:t>
      </w:r>
      <w:r w:rsidR="00FE19C1" w:rsidRPr="00BC1F43">
        <w:rPr>
          <w:sz w:val="28"/>
          <w:szCs w:val="28"/>
        </w:rPr>
        <w:t>/</w:t>
      </w:r>
      <w:r w:rsidR="00FE19C1" w:rsidRPr="00BC1F43">
        <w:rPr>
          <w:sz w:val="28"/>
          <w:szCs w:val="28"/>
          <w:lang w:val="tt-RU"/>
        </w:rPr>
        <w:t>20</w:t>
      </w:r>
      <w:r w:rsidR="009B37AD" w:rsidRPr="00BC1F43">
        <w:rPr>
          <w:sz w:val="28"/>
          <w:szCs w:val="28"/>
        </w:rPr>
        <w:t>2</w:t>
      </w:r>
      <w:r w:rsidR="00DB16EA">
        <w:rPr>
          <w:sz w:val="28"/>
          <w:szCs w:val="28"/>
        </w:rPr>
        <w:t>2</w:t>
      </w:r>
      <w:r w:rsidR="00D04F52" w:rsidRPr="00BC1F43">
        <w:rPr>
          <w:sz w:val="28"/>
          <w:szCs w:val="28"/>
        </w:rPr>
        <w:t xml:space="preserve"> учебно</w:t>
      </w:r>
      <w:r w:rsidR="00F91A1A">
        <w:rPr>
          <w:sz w:val="28"/>
          <w:szCs w:val="28"/>
        </w:rPr>
        <w:t>м</w:t>
      </w:r>
      <w:r w:rsidR="00D04F52" w:rsidRPr="00BC1F43">
        <w:rPr>
          <w:sz w:val="28"/>
          <w:szCs w:val="28"/>
        </w:rPr>
        <w:t xml:space="preserve"> год</w:t>
      </w:r>
      <w:r w:rsidR="00F91A1A">
        <w:rPr>
          <w:sz w:val="28"/>
          <w:szCs w:val="28"/>
        </w:rPr>
        <w:t>у</w:t>
      </w:r>
    </w:p>
    <w:p w:rsidR="00FE19C1" w:rsidRPr="00FE19C1" w:rsidRDefault="00FE19C1" w:rsidP="00FE19C1">
      <w:pPr>
        <w:autoSpaceDE w:val="0"/>
        <w:autoSpaceDN w:val="0"/>
        <w:ind w:firstLine="851"/>
        <w:jc w:val="both"/>
        <w:rPr>
          <w:sz w:val="16"/>
          <w:szCs w:val="16"/>
        </w:rPr>
      </w:pPr>
    </w:p>
    <w:p w:rsidR="00996E59" w:rsidRDefault="009F08C4" w:rsidP="00E86AF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исполнения </w:t>
      </w:r>
      <w:r w:rsidRPr="00D25B3E">
        <w:rPr>
          <w:sz w:val="28"/>
          <w:szCs w:val="28"/>
        </w:rPr>
        <w:t>пункта</w:t>
      </w:r>
      <w:r>
        <w:rPr>
          <w:sz w:val="28"/>
          <w:szCs w:val="28"/>
        </w:rPr>
        <w:t xml:space="preserve"> </w:t>
      </w:r>
      <w:r w:rsidR="00996E59" w:rsidRPr="00996E59">
        <w:rPr>
          <w:sz w:val="28"/>
          <w:szCs w:val="28"/>
        </w:rPr>
        <w:t>4.3 приложения к подпрограмме «Профилактика наркомании среди населения Республики Татарстан на 2014</w:t>
      </w:r>
      <w:r w:rsidR="00E86AF4">
        <w:rPr>
          <w:sz w:val="28"/>
          <w:szCs w:val="28"/>
        </w:rPr>
        <w:t xml:space="preserve"> </w:t>
      </w:r>
      <w:r w:rsidR="00E86AF4" w:rsidRPr="00996E59">
        <w:rPr>
          <w:sz w:val="28"/>
          <w:szCs w:val="28"/>
        </w:rPr>
        <w:t>–</w:t>
      </w:r>
      <w:r w:rsidR="00E86AF4">
        <w:rPr>
          <w:sz w:val="28"/>
          <w:szCs w:val="28"/>
        </w:rPr>
        <w:t xml:space="preserve"> </w:t>
      </w:r>
      <w:r w:rsidR="00996E59" w:rsidRPr="00996E59">
        <w:rPr>
          <w:sz w:val="28"/>
          <w:szCs w:val="28"/>
        </w:rPr>
        <w:t>202</w:t>
      </w:r>
      <w:r w:rsidR="00A76560">
        <w:rPr>
          <w:sz w:val="28"/>
          <w:szCs w:val="28"/>
        </w:rPr>
        <w:t>5</w:t>
      </w:r>
      <w:r w:rsidR="00996E59" w:rsidRPr="00996E59">
        <w:rPr>
          <w:sz w:val="28"/>
          <w:szCs w:val="28"/>
        </w:rPr>
        <w:t xml:space="preserve"> годы» государственной программы «Обеспечение общественного порядка и противодействие преступности в Республике Татарстан на 2014 – 202</w:t>
      </w:r>
      <w:r w:rsidR="00A76560">
        <w:rPr>
          <w:sz w:val="28"/>
          <w:szCs w:val="28"/>
        </w:rPr>
        <w:t>5</w:t>
      </w:r>
      <w:r w:rsidR="00996E59" w:rsidRPr="00996E59">
        <w:rPr>
          <w:sz w:val="28"/>
          <w:szCs w:val="28"/>
        </w:rPr>
        <w:t xml:space="preserve"> годы», утвержденной </w:t>
      </w:r>
      <w:r w:rsidR="00DB16EA">
        <w:rPr>
          <w:sz w:val="28"/>
          <w:szCs w:val="28"/>
        </w:rPr>
        <w:t>П</w:t>
      </w:r>
      <w:r w:rsidR="00996E59" w:rsidRPr="00996E59">
        <w:rPr>
          <w:sz w:val="28"/>
          <w:szCs w:val="28"/>
        </w:rPr>
        <w:t>остановлением Кабинета Министров Республики Татарстан от 16.10.2013 № 764 «Об утверждении государственной программы «Обеспечение общественного порядка и противодействие преступности в Республике Татарстан на 2014 – 202</w:t>
      </w:r>
      <w:r w:rsidR="00A76560">
        <w:rPr>
          <w:sz w:val="28"/>
          <w:szCs w:val="28"/>
        </w:rPr>
        <w:t>5</w:t>
      </w:r>
      <w:r w:rsidR="00996E59" w:rsidRPr="00996E59">
        <w:rPr>
          <w:sz w:val="28"/>
          <w:szCs w:val="28"/>
        </w:rPr>
        <w:t xml:space="preserve"> годы», п р и к а з ы в а ю:</w:t>
      </w:r>
    </w:p>
    <w:p w:rsidR="00FE19C1" w:rsidRPr="00FE19C1" w:rsidRDefault="00FE19C1" w:rsidP="00E86AF4">
      <w:pPr>
        <w:autoSpaceDE w:val="0"/>
        <w:autoSpaceDN w:val="0"/>
        <w:ind w:firstLine="540"/>
        <w:jc w:val="both"/>
        <w:rPr>
          <w:b/>
          <w:sz w:val="28"/>
          <w:szCs w:val="28"/>
        </w:rPr>
      </w:pPr>
    </w:p>
    <w:p w:rsidR="00BC1F43" w:rsidRDefault="00FE19C1" w:rsidP="00E86AF4">
      <w:pPr>
        <w:overflowPunct w:val="0"/>
        <w:autoSpaceDE w:val="0"/>
        <w:autoSpaceDN w:val="0"/>
        <w:adjustRightInd w:val="0"/>
        <w:ind w:left="24" w:firstLine="685"/>
        <w:jc w:val="both"/>
        <w:textAlignment w:val="baseline"/>
        <w:rPr>
          <w:sz w:val="28"/>
          <w:szCs w:val="28"/>
        </w:rPr>
      </w:pPr>
      <w:r w:rsidRPr="00FE19C1">
        <w:rPr>
          <w:sz w:val="28"/>
          <w:szCs w:val="28"/>
        </w:rPr>
        <w:t>1.</w:t>
      </w:r>
      <w:r w:rsidRPr="00FE19C1">
        <w:rPr>
          <w:b/>
          <w:sz w:val="28"/>
          <w:szCs w:val="28"/>
        </w:rPr>
        <w:t xml:space="preserve"> </w:t>
      </w:r>
      <w:r w:rsidR="00996E59" w:rsidRPr="00225545">
        <w:rPr>
          <w:sz w:val="28"/>
          <w:szCs w:val="28"/>
        </w:rPr>
        <w:t xml:space="preserve">Утвердить </w:t>
      </w:r>
      <w:r w:rsidR="00996E59" w:rsidRPr="00996E59">
        <w:rPr>
          <w:sz w:val="28"/>
          <w:szCs w:val="28"/>
        </w:rPr>
        <w:t>прилагаемые</w:t>
      </w:r>
      <w:r w:rsidR="00BC1F43">
        <w:rPr>
          <w:sz w:val="28"/>
          <w:szCs w:val="28"/>
        </w:rPr>
        <w:t xml:space="preserve">: </w:t>
      </w:r>
    </w:p>
    <w:p w:rsidR="00FE19C1" w:rsidRDefault="00BC1F43" w:rsidP="00E86AF4">
      <w:pPr>
        <w:overflowPunct w:val="0"/>
        <w:autoSpaceDE w:val="0"/>
        <w:autoSpaceDN w:val="0"/>
        <w:adjustRightInd w:val="0"/>
        <w:ind w:left="24" w:firstLine="685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="00996E59" w:rsidRPr="00996E59">
        <w:rPr>
          <w:sz w:val="28"/>
          <w:szCs w:val="28"/>
        </w:rPr>
        <w:t xml:space="preserve">План мероприятий по реализации Республиканского антинаркотического проекта «Самостоятельные дети» </w:t>
      </w:r>
      <w:r w:rsidR="00F43963">
        <w:rPr>
          <w:sz w:val="28"/>
          <w:szCs w:val="28"/>
        </w:rPr>
        <w:t xml:space="preserve">(далее – СМС-дети) </w:t>
      </w:r>
      <w:r w:rsidR="00996E59" w:rsidRPr="00996E59">
        <w:rPr>
          <w:sz w:val="28"/>
          <w:szCs w:val="28"/>
        </w:rPr>
        <w:t>на 20</w:t>
      </w:r>
      <w:r w:rsidR="00A76560">
        <w:rPr>
          <w:sz w:val="28"/>
          <w:szCs w:val="28"/>
        </w:rPr>
        <w:t>2</w:t>
      </w:r>
      <w:r w:rsidR="00DB16EA">
        <w:rPr>
          <w:sz w:val="28"/>
          <w:szCs w:val="28"/>
        </w:rPr>
        <w:t>1</w:t>
      </w:r>
      <w:r w:rsidR="00996E59" w:rsidRPr="00996E59">
        <w:rPr>
          <w:sz w:val="28"/>
          <w:szCs w:val="28"/>
        </w:rPr>
        <w:t>-202</w:t>
      </w:r>
      <w:r w:rsidR="00DB16EA">
        <w:rPr>
          <w:sz w:val="28"/>
          <w:szCs w:val="28"/>
        </w:rPr>
        <w:t>2</w:t>
      </w:r>
      <w:r w:rsidR="00996E59" w:rsidRPr="00996E59">
        <w:rPr>
          <w:sz w:val="28"/>
          <w:szCs w:val="28"/>
        </w:rPr>
        <w:t xml:space="preserve"> учебный год (далее – </w:t>
      </w:r>
      <w:r w:rsidR="00E86AF4">
        <w:rPr>
          <w:sz w:val="28"/>
          <w:szCs w:val="28"/>
        </w:rPr>
        <w:t>М</w:t>
      </w:r>
      <w:r w:rsidR="00996E59" w:rsidRPr="00996E59">
        <w:rPr>
          <w:sz w:val="28"/>
          <w:szCs w:val="28"/>
        </w:rPr>
        <w:t>ероприятия);</w:t>
      </w:r>
    </w:p>
    <w:p w:rsidR="00A76560" w:rsidRDefault="00A76560" w:rsidP="00433DEC">
      <w:pPr>
        <w:tabs>
          <w:tab w:val="left" w:pos="1276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1.2.</w:t>
      </w:r>
      <w:r>
        <w:rPr>
          <w:sz w:val="28"/>
          <w:szCs w:val="28"/>
        </w:rPr>
        <w:tab/>
      </w:r>
      <w:r w:rsidR="00C56500">
        <w:rPr>
          <w:sz w:val="28"/>
          <w:szCs w:val="28"/>
        </w:rPr>
        <w:t>Положен</w:t>
      </w:r>
      <w:r w:rsidR="00F91A1A">
        <w:rPr>
          <w:sz w:val="28"/>
          <w:szCs w:val="28"/>
        </w:rPr>
        <w:t>ие о проведении Республиканской</w:t>
      </w:r>
      <w:r w:rsidR="00C56500">
        <w:rPr>
          <w:sz w:val="28"/>
          <w:szCs w:val="28"/>
        </w:rPr>
        <w:t xml:space="preserve"> акции «Игры равных возможностей»;</w:t>
      </w:r>
      <w:r>
        <w:rPr>
          <w:sz w:val="28"/>
          <w:szCs w:val="28"/>
        </w:rPr>
        <w:t xml:space="preserve"> </w:t>
      </w:r>
    </w:p>
    <w:p w:rsidR="00A76560" w:rsidRDefault="00A76560" w:rsidP="00433DEC">
      <w:pPr>
        <w:tabs>
          <w:tab w:val="left" w:pos="1276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1.3.</w:t>
      </w:r>
      <w:r>
        <w:rPr>
          <w:sz w:val="28"/>
          <w:szCs w:val="28"/>
        </w:rPr>
        <w:tab/>
      </w:r>
      <w:r w:rsidR="00C56500">
        <w:rPr>
          <w:sz w:val="28"/>
          <w:szCs w:val="28"/>
        </w:rPr>
        <w:t>Положение о проведении Республиканской акции «Красная лента»;</w:t>
      </w:r>
    </w:p>
    <w:p w:rsidR="00A76560" w:rsidRDefault="00A76560" w:rsidP="00433DEC">
      <w:pPr>
        <w:tabs>
          <w:tab w:val="left" w:pos="1276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1.3.</w:t>
      </w:r>
      <w:r>
        <w:rPr>
          <w:sz w:val="28"/>
          <w:szCs w:val="28"/>
        </w:rPr>
        <w:tab/>
      </w:r>
      <w:r w:rsidR="00C56500">
        <w:rPr>
          <w:sz w:val="28"/>
          <w:szCs w:val="28"/>
        </w:rPr>
        <w:t>Положение о проведении Республиканского конкурса «Лидер отряда «СМС-дети»;</w:t>
      </w:r>
    </w:p>
    <w:p w:rsidR="00A76560" w:rsidRDefault="00A76560" w:rsidP="00433DEC">
      <w:pPr>
        <w:tabs>
          <w:tab w:val="left" w:pos="1276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1.4.</w:t>
      </w:r>
      <w:r>
        <w:rPr>
          <w:sz w:val="28"/>
          <w:szCs w:val="28"/>
        </w:rPr>
        <w:tab/>
      </w:r>
      <w:r w:rsidR="00C56500">
        <w:rPr>
          <w:sz w:val="28"/>
          <w:szCs w:val="28"/>
        </w:rPr>
        <w:t xml:space="preserve">Положение о проведении </w:t>
      </w:r>
      <w:r w:rsidR="00C56500" w:rsidRPr="00DB16EA">
        <w:rPr>
          <w:sz w:val="28"/>
          <w:szCs w:val="28"/>
        </w:rPr>
        <w:t xml:space="preserve">Республиканского конкурса </w:t>
      </w:r>
      <w:r w:rsidR="00C56500">
        <w:rPr>
          <w:sz w:val="28"/>
          <w:szCs w:val="28"/>
        </w:rPr>
        <w:t xml:space="preserve"> «Лучший отряд «СМС-дети»;</w:t>
      </w:r>
    </w:p>
    <w:p w:rsidR="00A76560" w:rsidRDefault="00A76560" w:rsidP="00433DEC">
      <w:pPr>
        <w:tabs>
          <w:tab w:val="left" w:pos="1276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1.5.</w:t>
      </w:r>
      <w:r>
        <w:rPr>
          <w:sz w:val="28"/>
          <w:szCs w:val="28"/>
        </w:rPr>
        <w:tab/>
      </w:r>
      <w:r w:rsidR="00C56500">
        <w:rPr>
          <w:sz w:val="28"/>
          <w:szCs w:val="28"/>
        </w:rPr>
        <w:t xml:space="preserve">Положение о проведении Республиканской антинаркотического марафона «Живу </w:t>
      </w:r>
      <w:proofErr w:type="spellStart"/>
      <w:r w:rsidR="00C56500">
        <w:rPr>
          <w:sz w:val="28"/>
          <w:szCs w:val="28"/>
        </w:rPr>
        <w:t>ЗдОрово</w:t>
      </w:r>
      <w:proofErr w:type="spellEnd"/>
      <w:r w:rsidR="00C56500">
        <w:rPr>
          <w:sz w:val="28"/>
          <w:szCs w:val="28"/>
        </w:rPr>
        <w:t>!».</w:t>
      </w:r>
    </w:p>
    <w:p w:rsidR="00FE19C1" w:rsidRDefault="00FE19C1" w:rsidP="00E86AF4">
      <w:pPr>
        <w:overflowPunct w:val="0"/>
        <w:autoSpaceDE w:val="0"/>
        <w:autoSpaceDN w:val="0"/>
        <w:adjustRightInd w:val="0"/>
        <w:ind w:left="24" w:firstLine="685"/>
        <w:jc w:val="both"/>
        <w:textAlignment w:val="baseline"/>
        <w:rPr>
          <w:sz w:val="28"/>
          <w:szCs w:val="28"/>
        </w:rPr>
      </w:pPr>
      <w:r w:rsidRPr="00FE19C1">
        <w:rPr>
          <w:sz w:val="28"/>
          <w:szCs w:val="28"/>
        </w:rPr>
        <w:t xml:space="preserve">2. </w:t>
      </w:r>
      <w:r w:rsidR="00D06D3F" w:rsidRPr="00C17574">
        <w:rPr>
          <w:sz w:val="28"/>
          <w:szCs w:val="28"/>
        </w:rPr>
        <w:t>Предложить начальникам отделов (управлений) образования исполнительных комитетов муниципальных образований Республики Татарстан</w:t>
      </w:r>
      <w:r w:rsidR="00D06D3F">
        <w:rPr>
          <w:sz w:val="28"/>
          <w:szCs w:val="28"/>
        </w:rPr>
        <w:t xml:space="preserve"> </w:t>
      </w:r>
      <w:r w:rsidR="00D06D3F" w:rsidRPr="00C17574">
        <w:rPr>
          <w:sz w:val="28"/>
          <w:szCs w:val="28"/>
        </w:rPr>
        <w:t xml:space="preserve">организовать участие обучающихся образовательных организаций в </w:t>
      </w:r>
      <w:r w:rsidR="00D06D3F" w:rsidRPr="00D06D3F">
        <w:rPr>
          <w:sz w:val="28"/>
          <w:szCs w:val="28"/>
        </w:rPr>
        <w:t>мероприятиях.</w:t>
      </w:r>
      <w:r w:rsidR="00C84BC5">
        <w:rPr>
          <w:sz w:val="28"/>
          <w:szCs w:val="28"/>
        </w:rPr>
        <w:t xml:space="preserve"> </w:t>
      </w:r>
    </w:p>
    <w:p w:rsidR="00FE19C1" w:rsidRPr="00FE19C1" w:rsidRDefault="00C84BC5" w:rsidP="00E86AF4">
      <w:pPr>
        <w:overflowPunct w:val="0"/>
        <w:autoSpaceDE w:val="0"/>
        <w:autoSpaceDN w:val="0"/>
        <w:adjustRightInd w:val="0"/>
        <w:ind w:left="24" w:firstLine="685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D06D3F" w:rsidRPr="00FE19C1">
        <w:rPr>
          <w:sz w:val="28"/>
          <w:szCs w:val="28"/>
        </w:rPr>
        <w:t xml:space="preserve">Контроль за исполнением </w:t>
      </w:r>
      <w:r w:rsidR="00E86AF4">
        <w:rPr>
          <w:sz w:val="28"/>
          <w:szCs w:val="28"/>
        </w:rPr>
        <w:t xml:space="preserve">настоящего </w:t>
      </w:r>
      <w:r w:rsidR="00D06D3F" w:rsidRPr="00FE19C1">
        <w:rPr>
          <w:sz w:val="28"/>
          <w:szCs w:val="28"/>
        </w:rPr>
        <w:t xml:space="preserve">приказа возложить на </w:t>
      </w:r>
      <w:r w:rsidR="00D06D3F">
        <w:rPr>
          <w:sz w:val="28"/>
          <w:szCs w:val="28"/>
        </w:rPr>
        <w:t>заместителя</w:t>
      </w:r>
      <w:r w:rsidR="00D06D3F" w:rsidRPr="00D04F52">
        <w:rPr>
          <w:sz w:val="28"/>
          <w:szCs w:val="28"/>
        </w:rPr>
        <w:t xml:space="preserve"> министра </w:t>
      </w:r>
      <w:proofErr w:type="spellStart"/>
      <w:r w:rsidR="00D06D3F">
        <w:rPr>
          <w:sz w:val="28"/>
          <w:szCs w:val="28"/>
        </w:rPr>
        <w:t>А</w:t>
      </w:r>
      <w:r w:rsidR="00D06D3F" w:rsidRPr="00D04F52">
        <w:rPr>
          <w:sz w:val="28"/>
          <w:szCs w:val="28"/>
        </w:rPr>
        <w:t>.</w:t>
      </w:r>
      <w:r w:rsidR="00D06D3F">
        <w:rPr>
          <w:sz w:val="28"/>
          <w:szCs w:val="28"/>
        </w:rPr>
        <w:t>М.Асадуллину</w:t>
      </w:r>
      <w:proofErr w:type="spellEnd"/>
      <w:r w:rsidR="00D06D3F">
        <w:rPr>
          <w:sz w:val="28"/>
          <w:szCs w:val="28"/>
        </w:rPr>
        <w:t>.</w:t>
      </w:r>
    </w:p>
    <w:p w:rsidR="00FD3258" w:rsidRDefault="00FD3258" w:rsidP="00E86AF4">
      <w:pPr>
        <w:autoSpaceDE w:val="0"/>
        <w:autoSpaceDN w:val="0"/>
        <w:ind w:firstLine="540"/>
        <w:jc w:val="both"/>
        <w:rPr>
          <w:sz w:val="28"/>
          <w:szCs w:val="28"/>
        </w:rPr>
      </w:pPr>
    </w:p>
    <w:p w:rsidR="00B5310E" w:rsidRPr="00C56500" w:rsidRDefault="00AF05DD" w:rsidP="00934A68">
      <w:pPr>
        <w:autoSpaceDE w:val="0"/>
        <w:autoSpaceDN w:val="0"/>
        <w:jc w:val="both"/>
        <w:rPr>
          <w:sz w:val="28"/>
          <w:szCs w:val="28"/>
        </w:rPr>
      </w:pPr>
      <w:r w:rsidRPr="00AF05DD">
        <w:rPr>
          <w:sz w:val="28"/>
          <w:szCs w:val="28"/>
        </w:rPr>
        <w:t>М</w:t>
      </w:r>
      <w:r w:rsidR="00FD3258" w:rsidRPr="00AF05DD">
        <w:rPr>
          <w:sz w:val="28"/>
          <w:szCs w:val="28"/>
        </w:rPr>
        <w:t xml:space="preserve">инистр                                       </w:t>
      </w:r>
      <w:r w:rsidR="000C34C0" w:rsidRPr="00AF05DD">
        <w:rPr>
          <w:sz w:val="28"/>
          <w:szCs w:val="28"/>
        </w:rPr>
        <w:t xml:space="preserve">              </w:t>
      </w:r>
      <w:r w:rsidRPr="00AF05DD">
        <w:rPr>
          <w:sz w:val="28"/>
          <w:szCs w:val="28"/>
        </w:rPr>
        <w:t xml:space="preserve">                                        </w:t>
      </w:r>
      <w:r w:rsidR="00C56500">
        <w:rPr>
          <w:sz w:val="28"/>
          <w:szCs w:val="28"/>
        </w:rPr>
        <w:t xml:space="preserve">  </w:t>
      </w:r>
      <w:r w:rsidRPr="00AF05DD">
        <w:rPr>
          <w:sz w:val="28"/>
          <w:szCs w:val="28"/>
        </w:rPr>
        <w:t xml:space="preserve">    </w:t>
      </w:r>
      <w:r w:rsidR="00E86AF4">
        <w:rPr>
          <w:sz w:val="28"/>
          <w:szCs w:val="28"/>
        </w:rPr>
        <w:t xml:space="preserve">  </w:t>
      </w:r>
      <w:proofErr w:type="spellStart"/>
      <w:r w:rsidRPr="00AF05DD">
        <w:rPr>
          <w:sz w:val="28"/>
          <w:szCs w:val="28"/>
        </w:rPr>
        <w:t>И.Г.Хадиуллин</w:t>
      </w:r>
      <w:proofErr w:type="spellEnd"/>
      <w:r w:rsidR="00B5310E">
        <w:rPr>
          <w:color w:val="FF0000"/>
          <w:sz w:val="28"/>
          <w:szCs w:val="28"/>
        </w:rPr>
        <w:br w:type="page"/>
      </w:r>
    </w:p>
    <w:p w:rsidR="00F20886" w:rsidRDefault="00F20886" w:rsidP="00F67687">
      <w:pPr>
        <w:ind w:left="6372"/>
        <w:jc w:val="center"/>
        <w:sectPr w:rsidR="00F20886" w:rsidSect="00E86AF4">
          <w:footerReference w:type="even" r:id="rId9"/>
          <w:footerReference w:type="default" r:id="rId10"/>
          <w:headerReference w:type="first" r:id="rId11"/>
          <w:pgSz w:w="11906" w:h="16838"/>
          <w:pgMar w:top="1134" w:right="707" w:bottom="1134" w:left="1134" w:header="709" w:footer="709" w:gutter="0"/>
          <w:cols w:space="708"/>
          <w:docGrid w:linePitch="360"/>
        </w:sectPr>
      </w:pPr>
    </w:p>
    <w:p w:rsidR="00934A68" w:rsidRPr="00A02E29" w:rsidRDefault="00F67687" w:rsidP="00A02E29">
      <w:pPr>
        <w:ind w:left="10206"/>
        <w:jc w:val="both"/>
        <w:rPr>
          <w:sz w:val="28"/>
        </w:rPr>
      </w:pPr>
      <w:r w:rsidRPr="00A02E29">
        <w:rPr>
          <w:sz w:val="28"/>
        </w:rPr>
        <w:lastRenderedPageBreak/>
        <w:t>Утвержден</w:t>
      </w:r>
      <w:r w:rsidR="00934A68" w:rsidRPr="00A02E29">
        <w:rPr>
          <w:sz w:val="28"/>
        </w:rPr>
        <w:t xml:space="preserve"> </w:t>
      </w:r>
      <w:r w:rsidRPr="00A02E29">
        <w:rPr>
          <w:sz w:val="28"/>
        </w:rPr>
        <w:t>приказом</w:t>
      </w:r>
    </w:p>
    <w:p w:rsidR="00934A68" w:rsidRPr="00A02E29" w:rsidRDefault="00F67687" w:rsidP="00A02E29">
      <w:pPr>
        <w:ind w:left="10206"/>
        <w:jc w:val="both"/>
        <w:rPr>
          <w:sz w:val="28"/>
        </w:rPr>
      </w:pPr>
      <w:r w:rsidRPr="00A02E29">
        <w:rPr>
          <w:sz w:val="28"/>
        </w:rPr>
        <w:t>Министерства образования</w:t>
      </w:r>
    </w:p>
    <w:p w:rsidR="00F67687" w:rsidRPr="00A02E29" w:rsidRDefault="00F67687" w:rsidP="00A02E29">
      <w:pPr>
        <w:ind w:left="10206"/>
        <w:jc w:val="both"/>
        <w:rPr>
          <w:sz w:val="28"/>
        </w:rPr>
      </w:pPr>
      <w:r w:rsidRPr="00A02E29">
        <w:rPr>
          <w:sz w:val="28"/>
        </w:rPr>
        <w:t>и науки Республики Татарстан</w:t>
      </w:r>
    </w:p>
    <w:p w:rsidR="00F67687" w:rsidRPr="00A02E29" w:rsidRDefault="00934A68" w:rsidP="00A02E29">
      <w:pPr>
        <w:ind w:left="10206"/>
        <w:jc w:val="both"/>
        <w:rPr>
          <w:sz w:val="28"/>
        </w:rPr>
      </w:pPr>
      <w:r w:rsidRPr="00A02E29">
        <w:rPr>
          <w:sz w:val="28"/>
        </w:rPr>
        <w:t xml:space="preserve">№ _____ </w:t>
      </w:r>
      <w:r w:rsidR="00F67687" w:rsidRPr="00A02E29">
        <w:rPr>
          <w:sz w:val="28"/>
        </w:rPr>
        <w:t>от «___» _______20</w:t>
      </w:r>
      <w:r w:rsidR="00A76560" w:rsidRPr="00A02E29">
        <w:rPr>
          <w:sz w:val="28"/>
        </w:rPr>
        <w:t>2</w:t>
      </w:r>
      <w:r w:rsidR="00A02E29">
        <w:rPr>
          <w:sz w:val="28"/>
        </w:rPr>
        <w:t>1</w:t>
      </w:r>
      <w:r w:rsidR="00F67687" w:rsidRPr="00A02E29">
        <w:rPr>
          <w:sz w:val="28"/>
        </w:rPr>
        <w:t xml:space="preserve"> г. </w:t>
      </w:r>
    </w:p>
    <w:p w:rsidR="00A02E29" w:rsidRDefault="00A02E29" w:rsidP="00996E59">
      <w:pPr>
        <w:jc w:val="center"/>
        <w:rPr>
          <w:sz w:val="28"/>
          <w:szCs w:val="28"/>
        </w:rPr>
      </w:pPr>
    </w:p>
    <w:p w:rsidR="00996E59" w:rsidRPr="00E05219" w:rsidRDefault="00996E59" w:rsidP="00996E59">
      <w:pPr>
        <w:jc w:val="center"/>
        <w:rPr>
          <w:b/>
          <w:sz w:val="28"/>
          <w:szCs w:val="28"/>
        </w:rPr>
      </w:pPr>
      <w:r w:rsidRPr="00E05219">
        <w:rPr>
          <w:b/>
          <w:sz w:val="28"/>
          <w:szCs w:val="28"/>
        </w:rPr>
        <w:t xml:space="preserve">План мероприятий </w:t>
      </w:r>
    </w:p>
    <w:p w:rsidR="00996E59" w:rsidRPr="00E05219" w:rsidRDefault="00996E59" w:rsidP="00996E59">
      <w:pPr>
        <w:jc w:val="center"/>
        <w:rPr>
          <w:b/>
          <w:sz w:val="28"/>
          <w:szCs w:val="28"/>
        </w:rPr>
      </w:pPr>
      <w:r w:rsidRPr="00E05219">
        <w:rPr>
          <w:b/>
          <w:sz w:val="28"/>
          <w:szCs w:val="28"/>
        </w:rPr>
        <w:t>по реализации Республиканского антинаркотического проекта «Самостоятельные дети»</w:t>
      </w:r>
    </w:p>
    <w:p w:rsidR="00996E59" w:rsidRPr="00E05219" w:rsidRDefault="00996E59" w:rsidP="00996E59">
      <w:pPr>
        <w:jc w:val="center"/>
        <w:rPr>
          <w:b/>
          <w:sz w:val="28"/>
          <w:szCs w:val="28"/>
        </w:rPr>
      </w:pPr>
      <w:r w:rsidRPr="00E05219">
        <w:rPr>
          <w:b/>
          <w:sz w:val="28"/>
          <w:szCs w:val="28"/>
        </w:rPr>
        <w:t>в 20</w:t>
      </w:r>
      <w:r w:rsidR="00A76560" w:rsidRPr="00E05219">
        <w:rPr>
          <w:b/>
          <w:sz w:val="28"/>
          <w:szCs w:val="28"/>
        </w:rPr>
        <w:t>2</w:t>
      </w:r>
      <w:r w:rsidR="00A02E29" w:rsidRPr="00E05219">
        <w:rPr>
          <w:b/>
          <w:sz w:val="28"/>
          <w:szCs w:val="28"/>
        </w:rPr>
        <w:t>1</w:t>
      </w:r>
      <w:r w:rsidRPr="00E05219">
        <w:rPr>
          <w:b/>
          <w:sz w:val="28"/>
          <w:szCs w:val="28"/>
        </w:rPr>
        <w:t>-202</w:t>
      </w:r>
      <w:r w:rsidR="00A02E29" w:rsidRPr="00E05219">
        <w:rPr>
          <w:b/>
          <w:sz w:val="28"/>
          <w:szCs w:val="28"/>
        </w:rPr>
        <w:t>2</w:t>
      </w:r>
      <w:r w:rsidR="00A76560" w:rsidRPr="00E05219">
        <w:rPr>
          <w:b/>
          <w:sz w:val="28"/>
          <w:szCs w:val="28"/>
        </w:rPr>
        <w:t xml:space="preserve"> </w:t>
      </w:r>
      <w:r w:rsidRPr="00E05219">
        <w:rPr>
          <w:b/>
          <w:sz w:val="28"/>
          <w:szCs w:val="28"/>
        </w:rPr>
        <w:t>учебном году</w:t>
      </w:r>
    </w:p>
    <w:p w:rsidR="003865B0" w:rsidRPr="00996E59" w:rsidRDefault="003865B0" w:rsidP="003865B0">
      <w:pPr>
        <w:jc w:val="center"/>
      </w:pPr>
    </w:p>
    <w:tbl>
      <w:tblPr>
        <w:tblW w:w="15566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02"/>
        <w:gridCol w:w="5834"/>
        <w:gridCol w:w="2126"/>
        <w:gridCol w:w="2693"/>
        <w:gridCol w:w="2126"/>
        <w:gridCol w:w="1985"/>
      </w:tblGrid>
      <w:tr w:rsidR="00A02E29" w:rsidTr="0006623E">
        <w:tc>
          <w:tcPr>
            <w:tcW w:w="802" w:type="dxa"/>
            <w:vAlign w:val="center"/>
          </w:tcPr>
          <w:p w:rsidR="00A02E29" w:rsidRPr="00E05219" w:rsidRDefault="00A02E29" w:rsidP="00D87B32">
            <w:pPr>
              <w:jc w:val="center"/>
            </w:pPr>
            <w:r w:rsidRPr="00E05219">
              <w:t>№</w:t>
            </w:r>
            <w:r w:rsidRPr="00E05219">
              <w:br/>
              <w:t>п/п</w:t>
            </w:r>
          </w:p>
        </w:tc>
        <w:tc>
          <w:tcPr>
            <w:tcW w:w="5834" w:type="dxa"/>
            <w:vAlign w:val="center"/>
          </w:tcPr>
          <w:p w:rsidR="00A02E29" w:rsidRPr="00E05219" w:rsidRDefault="00A02E29" w:rsidP="00D87B32">
            <w:pPr>
              <w:jc w:val="center"/>
            </w:pPr>
            <w:r w:rsidRPr="00E05219">
              <w:t>Наименование мероприятия</w:t>
            </w:r>
          </w:p>
        </w:tc>
        <w:tc>
          <w:tcPr>
            <w:tcW w:w="2126" w:type="dxa"/>
            <w:vAlign w:val="center"/>
          </w:tcPr>
          <w:p w:rsidR="00A02E29" w:rsidRPr="00E05219" w:rsidRDefault="00A02E29" w:rsidP="00D87B32">
            <w:pPr>
              <w:jc w:val="center"/>
            </w:pPr>
            <w:r w:rsidRPr="00E05219">
              <w:t>Дата проведения</w:t>
            </w:r>
          </w:p>
        </w:tc>
        <w:tc>
          <w:tcPr>
            <w:tcW w:w="2693" w:type="dxa"/>
            <w:vAlign w:val="center"/>
          </w:tcPr>
          <w:p w:rsidR="00A02E29" w:rsidRPr="00E05219" w:rsidRDefault="00A02E29" w:rsidP="00D87B32">
            <w:pPr>
              <w:jc w:val="center"/>
            </w:pPr>
            <w:r w:rsidRPr="00E05219">
              <w:t>Место проведения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A02E29" w:rsidRPr="00E05219" w:rsidRDefault="00A02E29" w:rsidP="00D87B32">
            <w:pPr>
              <w:jc w:val="center"/>
            </w:pPr>
            <w:r w:rsidRPr="00E05219">
              <w:t>Ответственные за проведения мероприятия*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A02E29" w:rsidRPr="00E05219" w:rsidRDefault="00A02E29" w:rsidP="00D87B32">
            <w:pPr>
              <w:jc w:val="center"/>
            </w:pPr>
            <w:r w:rsidRPr="00E05219">
              <w:t>Примечание</w:t>
            </w:r>
          </w:p>
        </w:tc>
      </w:tr>
      <w:tr w:rsidR="00A02E29" w:rsidTr="0006623E">
        <w:tc>
          <w:tcPr>
            <w:tcW w:w="802" w:type="dxa"/>
            <w:vAlign w:val="center"/>
          </w:tcPr>
          <w:p w:rsidR="00A02E29" w:rsidRDefault="00A02E29" w:rsidP="006E724A">
            <w:pPr>
              <w:numPr>
                <w:ilvl w:val="0"/>
                <w:numId w:val="2"/>
              </w:numPr>
              <w:ind w:left="113" w:firstLine="0"/>
              <w:jc w:val="center"/>
            </w:pPr>
          </w:p>
        </w:tc>
        <w:tc>
          <w:tcPr>
            <w:tcW w:w="5834" w:type="dxa"/>
            <w:vAlign w:val="center"/>
          </w:tcPr>
          <w:p w:rsidR="00A02E29" w:rsidRDefault="00A02E29" w:rsidP="00F91A1A">
            <w:pPr>
              <w:jc w:val="both"/>
            </w:pPr>
            <w:r>
              <w:t xml:space="preserve">Мониторинг организации в образовательных организациях </w:t>
            </w:r>
            <w:r w:rsidRPr="004618CE">
              <w:t xml:space="preserve">работы </w:t>
            </w:r>
            <w:r>
              <w:t>п</w:t>
            </w:r>
            <w:r w:rsidRPr="004618CE">
              <w:t>о реализации Республиканского антинаркотического проекта «Самостоятельные дети»</w:t>
            </w:r>
          </w:p>
        </w:tc>
        <w:tc>
          <w:tcPr>
            <w:tcW w:w="2126" w:type="dxa"/>
            <w:vAlign w:val="center"/>
          </w:tcPr>
          <w:p w:rsidR="00A02E29" w:rsidRPr="004618CE" w:rsidRDefault="00A02E29" w:rsidP="0006623E">
            <w:pPr>
              <w:jc w:val="center"/>
            </w:pPr>
            <w:r w:rsidRPr="004618CE">
              <w:t xml:space="preserve">1 </w:t>
            </w:r>
            <w:r>
              <w:t xml:space="preserve">– 15 </w:t>
            </w:r>
            <w:r w:rsidRPr="004618CE">
              <w:t>октября</w:t>
            </w:r>
          </w:p>
          <w:p w:rsidR="00A02E29" w:rsidRPr="004618CE" w:rsidRDefault="00A02E29" w:rsidP="0006623E">
            <w:pPr>
              <w:jc w:val="center"/>
            </w:pPr>
            <w:r w:rsidRPr="004618CE">
              <w:t>20</w:t>
            </w:r>
            <w:r>
              <w:t>21</w:t>
            </w:r>
            <w:r w:rsidRPr="004618CE">
              <w:t xml:space="preserve"> г.</w:t>
            </w:r>
          </w:p>
        </w:tc>
        <w:tc>
          <w:tcPr>
            <w:tcW w:w="2693" w:type="dxa"/>
            <w:vAlign w:val="center"/>
          </w:tcPr>
          <w:p w:rsidR="00A02E29" w:rsidRDefault="00A02E29" w:rsidP="00D87B32">
            <w:pPr>
              <w:jc w:val="center"/>
            </w:pPr>
            <w:r>
              <w:t>Муниципальные образования РТ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A02E29" w:rsidRDefault="00A02E29" w:rsidP="00D87B32">
            <w:pPr>
              <w:jc w:val="center"/>
            </w:pPr>
            <w:r>
              <w:t>МОиН РТ,</w:t>
            </w:r>
          </w:p>
          <w:p w:rsidR="00A02E29" w:rsidRDefault="00A02E29" w:rsidP="00D87B32">
            <w:pPr>
              <w:jc w:val="center"/>
            </w:pPr>
            <w:r>
              <w:t>ГБУ ДО «РЦВР»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A02E29" w:rsidRDefault="00A02E29" w:rsidP="00D87B32">
            <w:pPr>
              <w:jc w:val="center"/>
            </w:pPr>
          </w:p>
        </w:tc>
      </w:tr>
      <w:tr w:rsidR="00A02E29" w:rsidTr="0006623E">
        <w:tc>
          <w:tcPr>
            <w:tcW w:w="802" w:type="dxa"/>
            <w:vAlign w:val="center"/>
          </w:tcPr>
          <w:p w:rsidR="00A02E29" w:rsidRDefault="00A02E29" w:rsidP="006E724A">
            <w:pPr>
              <w:numPr>
                <w:ilvl w:val="0"/>
                <w:numId w:val="2"/>
              </w:numPr>
              <w:ind w:left="113" w:firstLine="0"/>
              <w:jc w:val="center"/>
            </w:pPr>
          </w:p>
        </w:tc>
        <w:tc>
          <w:tcPr>
            <w:tcW w:w="5834" w:type="dxa"/>
            <w:vAlign w:val="center"/>
          </w:tcPr>
          <w:p w:rsidR="00A02E29" w:rsidRDefault="00A02E29" w:rsidP="00D87B32">
            <w:pPr>
              <w:jc w:val="both"/>
            </w:pPr>
            <w:r>
              <w:t>Организация и проведение Республиканск</w:t>
            </w:r>
            <w:r w:rsidR="00F91A1A">
              <w:t>их</w:t>
            </w:r>
            <w:r w:rsidRPr="004C027E">
              <w:t xml:space="preserve"> семинар-практикум</w:t>
            </w:r>
            <w:r w:rsidR="00F91A1A">
              <w:t>ов</w:t>
            </w:r>
            <w:r w:rsidRPr="004C027E">
              <w:t xml:space="preserve"> по теме: «Основы первичной профилактики зависимостей от </w:t>
            </w:r>
            <w:proofErr w:type="spellStart"/>
            <w:r w:rsidRPr="004C027E">
              <w:t>психоактивных</w:t>
            </w:r>
            <w:proofErr w:type="spellEnd"/>
            <w:r w:rsidRPr="004C027E">
              <w:t xml:space="preserve"> веществ в образовательной среде» (</w:t>
            </w:r>
            <w:r>
              <w:t xml:space="preserve">2 семинара по </w:t>
            </w:r>
            <w:r w:rsidRPr="004C027E">
              <w:t>24 часа)</w:t>
            </w:r>
          </w:p>
          <w:p w:rsidR="00A02E29" w:rsidRDefault="00A02E29" w:rsidP="00D87B32">
            <w:pPr>
              <w:jc w:val="both"/>
            </w:pPr>
            <w:r>
              <w:t>Общее количество обучающихся – 100 чел.</w:t>
            </w:r>
          </w:p>
        </w:tc>
        <w:tc>
          <w:tcPr>
            <w:tcW w:w="2126" w:type="dxa"/>
            <w:vAlign w:val="center"/>
          </w:tcPr>
          <w:p w:rsidR="00A02E29" w:rsidRDefault="00A02E29" w:rsidP="0006623E">
            <w:pPr>
              <w:jc w:val="center"/>
            </w:pPr>
            <w:r>
              <w:t>октябрь 2021 г.</w:t>
            </w:r>
            <w:r w:rsidR="00F91A1A">
              <w:t>;</w:t>
            </w:r>
          </w:p>
          <w:p w:rsidR="00A02E29" w:rsidRDefault="00A02E29" w:rsidP="0006623E">
            <w:pPr>
              <w:jc w:val="center"/>
            </w:pPr>
            <w:r>
              <w:t>ноябрь 2021 г.</w:t>
            </w:r>
          </w:p>
          <w:p w:rsidR="00A02E29" w:rsidRDefault="00A02E29" w:rsidP="0006623E">
            <w:pPr>
              <w:jc w:val="center"/>
            </w:pPr>
          </w:p>
        </w:tc>
        <w:tc>
          <w:tcPr>
            <w:tcW w:w="2693" w:type="dxa"/>
            <w:vAlign w:val="center"/>
          </w:tcPr>
          <w:p w:rsidR="00A02E29" w:rsidRDefault="00A02E29" w:rsidP="00D87B32">
            <w:pPr>
              <w:jc w:val="center"/>
            </w:pPr>
            <w:r>
              <w:t>г.Казань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A02E29" w:rsidRDefault="00A02E29" w:rsidP="0006623E">
            <w:pPr>
              <w:jc w:val="center"/>
            </w:pPr>
            <w:r>
              <w:t>МОиН РТ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A02E29" w:rsidRDefault="00A02E29" w:rsidP="00D87B32">
            <w:pPr>
              <w:jc w:val="center"/>
            </w:pPr>
            <w:r>
              <w:t>При наличии финансирования</w:t>
            </w:r>
          </w:p>
        </w:tc>
      </w:tr>
      <w:tr w:rsidR="00A02E29" w:rsidTr="0006623E">
        <w:tc>
          <w:tcPr>
            <w:tcW w:w="802" w:type="dxa"/>
            <w:vAlign w:val="center"/>
          </w:tcPr>
          <w:p w:rsidR="00A02E29" w:rsidRDefault="00A02E29" w:rsidP="006E724A">
            <w:pPr>
              <w:numPr>
                <w:ilvl w:val="0"/>
                <w:numId w:val="2"/>
              </w:numPr>
              <w:ind w:left="113" w:firstLine="0"/>
              <w:jc w:val="center"/>
            </w:pPr>
          </w:p>
        </w:tc>
        <w:tc>
          <w:tcPr>
            <w:tcW w:w="5834" w:type="dxa"/>
            <w:vAlign w:val="center"/>
          </w:tcPr>
          <w:p w:rsidR="00A02E29" w:rsidRDefault="00F91A1A" w:rsidP="00F91A1A">
            <w:pPr>
              <w:jc w:val="both"/>
            </w:pPr>
            <w:r>
              <w:t xml:space="preserve">Республиканские </w:t>
            </w:r>
            <w:r w:rsidR="00A02E29">
              <w:t>профильны</w:t>
            </w:r>
            <w:r>
              <w:t>е</w:t>
            </w:r>
            <w:r w:rsidR="00A02E29">
              <w:t xml:space="preserve"> смен</w:t>
            </w:r>
            <w:r>
              <w:t>ы</w:t>
            </w:r>
            <w:r w:rsidR="00A02E29">
              <w:t xml:space="preserve"> проекта «Самостоятельные дети»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A02E29" w:rsidRDefault="00A02E29" w:rsidP="0006623E">
            <w:pPr>
              <w:jc w:val="center"/>
            </w:pPr>
            <w:r w:rsidRPr="0006623E">
              <w:t>22-24</w:t>
            </w:r>
            <w:r w:rsidR="0006623E" w:rsidRPr="0006623E">
              <w:t xml:space="preserve"> октября </w:t>
            </w:r>
            <w:r w:rsidRPr="0006623E">
              <w:t>2021</w:t>
            </w:r>
            <w:r w:rsidR="0006623E" w:rsidRPr="0006623E">
              <w:t xml:space="preserve"> г.</w:t>
            </w:r>
            <w:r w:rsidRPr="0006623E">
              <w:t>,</w:t>
            </w:r>
            <w:r w:rsidRPr="0006623E">
              <w:br/>
              <w:t>15-17</w:t>
            </w:r>
            <w:r w:rsidR="0006623E" w:rsidRPr="0006623E">
              <w:t xml:space="preserve"> апреля </w:t>
            </w:r>
            <w:r w:rsidRPr="0006623E">
              <w:t>202</w:t>
            </w:r>
            <w:r w:rsidR="0006623E" w:rsidRPr="0006623E">
              <w:t>2 г.</w:t>
            </w:r>
          </w:p>
        </w:tc>
        <w:tc>
          <w:tcPr>
            <w:tcW w:w="2693" w:type="dxa"/>
            <w:vAlign w:val="center"/>
          </w:tcPr>
          <w:p w:rsidR="00A02E29" w:rsidRDefault="00A02E29" w:rsidP="00D87B32">
            <w:pPr>
              <w:jc w:val="center"/>
            </w:pPr>
            <w:r>
              <w:t>ООК «</w:t>
            </w:r>
            <w:proofErr w:type="spellStart"/>
            <w:r>
              <w:t>Дуслык</w:t>
            </w:r>
            <w:proofErr w:type="spellEnd"/>
            <w:r>
              <w:t>»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A02E29" w:rsidRDefault="00A02E29" w:rsidP="00D87B32">
            <w:pPr>
              <w:jc w:val="center"/>
            </w:pPr>
            <w:r>
              <w:t>МОиН РТ,</w:t>
            </w:r>
          </w:p>
          <w:p w:rsidR="00A02E29" w:rsidRDefault="00A02E29" w:rsidP="00D87B32">
            <w:pPr>
              <w:jc w:val="center"/>
            </w:pPr>
            <w:r>
              <w:t>ГБУ ДО «РЦВР»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A02E29" w:rsidRDefault="00A02E29" w:rsidP="00D87B32">
            <w:pPr>
              <w:jc w:val="center"/>
            </w:pPr>
            <w:r>
              <w:t>При наличии финансирования</w:t>
            </w:r>
          </w:p>
        </w:tc>
      </w:tr>
      <w:tr w:rsidR="0006623E" w:rsidTr="0006623E">
        <w:tc>
          <w:tcPr>
            <w:tcW w:w="802" w:type="dxa"/>
            <w:vAlign w:val="center"/>
          </w:tcPr>
          <w:p w:rsidR="0006623E" w:rsidRDefault="0006623E" w:rsidP="006E724A">
            <w:pPr>
              <w:numPr>
                <w:ilvl w:val="0"/>
                <w:numId w:val="2"/>
              </w:numPr>
              <w:ind w:left="113" w:firstLine="0"/>
              <w:jc w:val="center"/>
            </w:pPr>
          </w:p>
        </w:tc>
        <w:tc>
          <w:tcPr>
            <w:tcW w:w="5834" w:type="dxa"/>
            <w:vAlign w:val="center"/>
          </w:tcPr>
          <w:p w:rsidR="0006623E" w:rsidRDefault="0006623E" w:rsidP="00F91A1A">
            <w:pPr>
              <w:jc w:val="both"/>
            </w:pPr>
            <w:r>
              <w:t xml:space="preserve">Республиканская </w:t>
            </w:r>
            <w:r w:rsidRPr="00845F0A">
              <w:rPr>
                <w:rFonts w:eastAsia="Calibri"/>
                <w:lang w:eastAsia="en-US"/>
              </w:rPr>
              <w:t>акци</w:t>
            </w:r>
            <w:r>
              <w:rPr>
                <w:rFonts w:eastAsia="Calibri"/>
                <w:lang w:eastAsia="en-US"/>
              </w:rPr>
              <w:t>я</w:t>
            </w:r>
            <w:r w:rsidRPr="00845F0A">
              <w:rPr>
                <w:rFonts w:eastAsia="Calibri"/>
                <w:lang w:eastAsia="en-US"/>
              </w:rPr>
              <w:t xml:space="preserve"> «</w:t>
            </w:r>
            <w:r w:rsidRPr="005F48F2">
              <w:rPr>
                <w:rFonts w:eastAsia="Calibri"/>
                <w:lang w:eastAsia="en-US"/>
              </w:rPr>
              <w:t>Игры равных возможностей</w:t>
            </w:r>
            <w:r w:rsidRPr="00845F0A">
              <w:rPr>
                <w:rFonts w:eastAsia="Calibri"/>
                <w:lang w:eastAsia="en-US"/>
              </w:rPr>
              <w:t>»</w:t>
            </w:r>
          </w:p>
        </w:tc>
        <w:tc>
          <w:tcPr>
            <w:tcW w:w="2126" w:type="dxa"/>
            <w:vAlign w:val="center"/>
          </w:tcPr>
          <w:p w:rsidR="0006623E" w:rsidRDefault="0006623E" w:rsidP="0006623E">
            <w:pPr>
              <w:jc w:val="center"/>
            </w:pPr>
            <w:r>
              <w:t>15 октября -</w:t>
            </w:r>
          </w:p>
          <w:p w:rsidR="0006623E" w:rsidRDefault="0006623E" w:rsidP="0006623E">
            <w:pPr>
              <w:jc w:val="center"/>
            </w:pPr>
            <w:r>
              <w:t>3 декабря</w:t>
            </w:r>
          </w:p>
          <w:p w:rsidR="0006623E" w:rsidRDefault="0006623E" w:rsidP="0006623E">
            <w:pPr>
              <w:jc w:val="center"/>
            </w:pPr>
            <w:r>
              <w:t>2021 г.</w:t>
            </w:r>
          </w:p>
        </w:tc>
        <w:tc>
          <w:tcPr>
            <w:tcW w:w="2693" w:type="dxa"/>
            <w:vAlign w:val="center"/>
          </w:tcPr>
          <w:p w:rsidR="0006623E" w:rsidRDefault="0006623E" w:rsidP="00D87B32">
            <w:pPr>
              <w:jc w:val="center"/>
            </w:pPr>
            <w:r>
              <w:t>на территории муниципальных образований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06623E" w:rsidRDefault="0006623E" w:rsidP="0006623E">
            <w:pPr>
              <w:jc w:val="center"/>
            </w:pPr>
            <w:r>
              <w:t>МОиН РТ,</w:t>
            </w:r>
          </w:p>
          <w:p w:rsidR="0006623E" w:rsidRDefault="0006623E" w:rsidP="0006623E">
            <w:pPr>
              <w:jc w:val="center"/>
            </w:pPr>
            <w:r>
              <w:t>ГБУ ДО «РЦВР»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06623E" w:rsidRDefault="0006623E" w:rsidP="00D87B32">
            <w:pPr>
              <w:jc w:val="center"/>
            </w:pPr>
          </w:p>
        </w:tc>
      </w:tr>
      <w:tr w:rsidR="0006623E" w:rsidTr="0006623E">
        <w:tc>
          <w:tcPr>
            <w:tcW w:w="802" w:type="dxa"/>
            <w:vAlign w:val="center"/>
          </w:tcPr>
          <w:p w:rsidR="0006623E" w:rsidRDefault="0006623E" w:rsidP="006E724A">
            <w:pPr>
              <w:numPr>
                <w:ilvl w:val="0"/>
                <w:numId w:val="2"/>
              </w:numPr>
              <w:ind w:left="113" w:firstLine="0"/>
              <w:jc w:val="center"/>
            </w:pPr>
          </w:p>
        </w:tc>
        <w:tc>
          <w:tcPr>
            <w:tcW w:w="5834" w:type="dxa"/>
            <w:vAlign w:val="center"/>
          </w:tcPr>
          <w:p w:rsidR="0006623E" w:rsidRDefault="0006623E" w:rsidP="00F91A1A">
            <w:pPr>
              <w:jc w:val="both"/>
            </w:pPr>
            <w:r>
              <w:t xml:space="preserve">Республиканская </w:t>
            </w:r>
            <w:r w:rsidRPr="00845F0A">
              <w:rPr>
                <w:rFonts w:eastAsia="Calibri"/>
                <w:lang w:eastAsia="en-US"/>
              </w:rPr>
              <w:t>акци</w:t>
            </w:r>
            <w:r>
              <w:rPr>
                <w:rFonts w:eastAsia="Calibri"/>
                <w:lang w:eastAsia="en-US"/>
              </w:rPr>
              <w:t xml:space="preserve">я </w:t>
            </w:r>
            <w:r w:rsidRPr="00845F0A">
              <w:rPr>
                <w:rFonts w:eastAsia="Calibri"/>
                <w:lang w:eastAsia="en-US"/>
              </w:rPr>
              <w:t>«</w:t>
            </w:r>
            <w:r>
              <w:rPr>
                <w:rFonts w:eastAsia="Calibri"/>
                <w:lang w:eastAsia="en-US"/>
              </w:rPr>
              <w:t>Красная лента</w:t>
            </w:r>
            <w:r w:rsidRPr="00845F0A">
              <w:rPr>
                <w:rFonts w:eastAsia="Calibri"/>
                <w:lang w:eastAsia="en-US"/>
              </w:rPr>
              <w:t>»</w:t>
            </w:r>
          </w:p>
        </w:tc>
        <w:tc>
          <w:tcPr>
            <w:tcW w:w="2126" w:type="dxa"/>
            <w:vAlign w:val="center"/>
          </w:tcPr>
          <w:p w:rsidR="0006623E" w:rsidRDefault="0006623E" w:rsidP="0006623E">
            <w:pPr>
              <w:jc w:val="center"/>
            </w:pPr>
            <w:r>
              <w:t>1-5 декабря</w:t>
            </w:r>
          </w:p>
          <w:p w:rsidR="0006623E" w:rsidRDefault="0006623E" w:rsidP="0006623E">
            <w:pPr>
              <w:jc w:val="center"/>
            </w:pPr>
            <w:r>
              <w:t>2020 г.</w:t>
            </w:r>
          </w:p>
        </w:tc>
        <w:tc>
          <w:tcPr>
            <w:tcW w:w="2693" w:type="dxa"/>
            <w:vAlign w:val="center"/>
          </w:tcPr>
          <w:p w:rsidR="0006623E" w:rsidRDefault="0006623E" w:rsidP="00D87B32">
            <w:pPr>
              <w:jc w:val="center"/>
            </w:pPr>
            <w:r>
              <w:t>на территории муниципальных образований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06623E" w:rsidRDefault="0006623E" w:rsidP="0006623E">
            <w:pPr>
              <w:jc w:val="center"/>
            </w:pPr>
            <w:r>
              <w:t>МОиН РТ,</w:t>
            </w:r>
          </w:p>
          <w:p w:rsidR="0006623E" w:rsidRDefault="0006623E" w:rsidP="0006623E">
            <w:pPr>
              <w:jc w:val="center"/>
            </w:pPr>
            <w:r>
              <w:t>ГБУ ДО «РЦВР»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06623E" w:rsidRDefault="0006623E" w:rsidP="00D87B32">
            <w:pPr>
              <w:jc w:val="center"/>
            </w:pPr>
          </w:p>
        </w:tc>
      </w:tr>
      <w:tr w:rsidR="0006623E" w:rsidTr="0006623E">
        <w:tc>
          <w:tcPr>
            <w:tcW w:w="802" w:type="dxa"/>
            <w:vAlign w:val="center"/>
          </w:tcPr>
          <w:p w:rsidR="0006623E" w:rsidRDefault="0006623E" w:rsidP="006E724A">
            <w:pPr>
              <w:numPr>
                <w:ilvl w:val="0"/>
                <w:numId w:val="2"/>
              </w:numPr>
              <w:ind w:left="113" w:firstLine="0"/>
              <w:jc w:val="center"/>
            </w:pPr>
          </w:p>
        </w:tc>
        <w:tc>
          <w:tcPr>
            <w:tcW w:w="5834" w:type="dxa"/>
            <w:vAlign w:val="center"/>
          </w:tcPr>
          <w:p w:rsidR="0006623E" w:rsidRDefault="0006623E" w:rsidP="00F91A1A">
            <w:pPr>
              <w:jc w:val="both"/>
            </w:pPr>
            <w:r w:rsidRPr="00163514">
              <w:t>Республиканск</w:t>
            </w:r>
            <w:r>
              <w:t>ий</w:t>
            </w:r>
            <w:r w:rsidRPr="00163514">
              <w:t xml:space="preserve"> конкурс</w:t>
            </w:r>
            <w:r>
              <w:t xml:space="preserve"> </w:t>
            </w:r>
            <w:r w:rsidRPr="00163514">
              <w:t>«</w:t>
            </w:r>
            <w:r>
              <w:t>Лидер отряда «СМС-дети</w:t>
            </w:r>
            <w:r w:rsidRPr="00163514">
              <w:t>»</w:t>
            </w:r>
          </w:p>
        </w:tc>
        <w:tc>
          <w:tcPr>
            <w:tcW w:w="2126" w:type="dxa"/>
            <w:vAlign w:val="center"/>
          </w:tcPr>
          <w:p w:rsidR="0006623E" w:rsidRDefault="0006623E" w:rsidP="0006623E">
            <w:pPr>
              <w:jc w:val="center"/>
            </w:pPr>
            <w:r>
              <w:t>1 декабря 2021 г.-1 марта 2022 г.</w:t>
            </w:r>
          </w:p>
        </w:tc>
        <w:tc>
          <w:tcPr>
            <w:tcW w:w="2693" w:type="dxa"/>
            <w:vAlign w:val="center"/>
          </w:tcPr>
          <w:p w:rsidR="0006623E" w:rsidRDefault="0006623E" w:rsidP="00D87B32">
            <w:pPr>
              <w:jc w:val="center"/>
            </w:pPr>
            <w:r w:rsidRPr="0006623E">
              <w:t>В</w:t>
            </w:r>
            <w:r>
              <w:t xml:space="preserve"> </w:t>
            </w:r>
            <w:r w:rsidRPr="0006623E">
              <w:t>информационно-телекоммуникационной сети «Интернет»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06623E" w:rsidRDefault="0006623E" w:rsidP="0006623E">
            <w:pPr>
              <w:jc w:val="center"/>
            </w:pPr>
            <w:r>
              <w:t>МОиН РТ,</w:t>
            </w:r>
          </w:p>
          <w:p w:rsidR="0006623E" w:rsidRDefault="0006623E" w:rsidP="0006623E">
            <w:pPr>
              <w:jc w:val="center"/>
            </w:pPr>
            <w:r>
              <w:t>ГБУ ДО «РЦВР»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06623E" w:rsidRDefault="0006623E" w:rsidP="00D87B32">
            <w:pPr>
              <w:jc w:val="center"/>
            </w:pPr>
          </w:p>
        </w:tc>
      </w:tr>
      <w:tr w:rsidR="0006623E" w:rsidTr="0006623E">
        <w:tc>
          <w:tcPr>
            <w:tcW w:w="802" w:type="dxa"/>
            <w:vAlign w:val="center"/>
          </w:tcPr>
          <w:p w:rsidR="0006623E" w:rsidRDefault="0006623E" w:rsidP="006E724A">
            <w:pPr>
              <w:numPr>
                <w:ilvl w:val="0"/>
                <w:numId w:val="2"/>
              </w:numPr>
              <w:ind w:left="113" w:firstLine="0"/>
              <w:jc w:val="center"/>
            </w:pPr>
          </w:p>
        </w:tc>
        <w:tc>
          <w:tcPr>
            <w:tcW w:w="5834" w:type="dxa"/>
            <w:vAlign w:val="center"/>
          </w:tcPr>
          <w:p w:rsidR="0006623E" w:rsidRDefault="0006623E" w:rsidP="00F91A1A">
            <w:pPr>
              <w:jc w:val="both"/>
            </w:pPr>
            <w:r>
              <w:t xml:space="preserve">Республиканский </w:t>
            </w:r>
            <w:r>
              <w:rPr>
                <w:rFonts w:eastAsia="Calibri"/>
                <w:lang w:eastAsia="en-US"/>
              </w:rPr>
              <w:t>антинаркотическ</w:t>
            </w:r>
            <w:r w:rsidRPr="00E702A7">
              <w:rPr>
                <w:rFonts w:eastAsia="Calibri"/>
                <w:lang w:eastAsia="en-US"/>
              </w:rPr>
              <w:t>ого</w:t>
            </w:r>
            <w:r>
              <w:rPr>
                <w:rFonts w:eastAsia="Calibri"/>
                <w:lang w:val="tt-RU" w:eastAsia="en-US"/>
              </w:rPr>
              <w:t xml:space="preserve"> марафона</w:t>
            </w:r>
            <w:r w:rsidRPr="00845F0A">
              <w:rPr>
                <w:rFonts w:eastAsia="Calibri"/>
                <w:lang w:eastAsia="en-US"/>
              </w:rPr>
              <w:t xml:space="preserve"> «</w:t>
            </w:r>
            <w:r>
              <w:rPr>
                <w:rFonts w:eastAsia="Calibri"/>
                <w:lang w:eastAsia="en-US"/>
              </w:rPr>
              <w:t xml:space="preserve">Живу </w:t>
            </w:r>
            <w:proofErr w:type="spellStart"/>
            <w:r>
              <w:rPr>
                <w:rFonts w:eastAsia="Calibri"/>
                <w:lang w:eastAsia="en-US"/>
              </w:rPr>
              <w:t>ЗдОрово</w:t>
            </w:r>
            <w:proofErr w:type="spellEnd"/>
            <w:r>
              <w:rPr>
                <w:rFonts w:eastAsia="Calibri"/>
                <w:lang w:eastAsia="en-US"/>
              </w:rPr>
              <w:t>!</w:t>
            </w:r>
            <w:r w:rsidRPr="00845F0A">
              <w:rPr>
                <w:rFonts w:eastAsia="Calibri"/>
                <w:lang w:eastAsia="en-US"/>
              </w:rPr>
              <w:t>»</w:t>
            </w:r>
          </w:p>
        </w:tc>
        <w:tc>
          <w:tcPr>
            <w:tcW w:w="2126" w:type="dxa"/>
            <w:vAlign w:val="center"/>
          </w:tcPr>
          <w:p w:rsidR="0006623E" w:rsidRDefault="0006623E" w:rsidP="0006623E">
            <w:pPr>
              <w:jc w:val="center"/>
            </w:pPr>
            <w:r>
              <w:t>1-7 апреля</w:t>
            </w:r>
          </w:p>
          <w:p w:rsidR="0006623E" w:rsidRDefault="0006623E" w:rsidP="0006623E">
            <w:pPr>
              <w:jc w:val="center"/>
            </w:pPr>
            <w:r>
              <w:t>2022 г.</w:t>
            </w:r>
          </w:p>
        </w:tc>
        <w:tc>
          <w:tcPr>
            <w:tcW w:w="2693" w:type="dxa"/>
            <w:vAlign w:val="center"/>
          </w:tcPr>
          <w:p w:rsidR="0006623E" w:rsidRDefault="0006623E" w:rsidP="00D87B32">
            <w:pPr>
              <w:jc w:val="center"/>
            </w:pPr>
            <w:r>
              <w:t>на территории муниципальных образований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06623E" w:rsidRDefault="0006623E" w:rsidP="0006623E">
            <w:pPr>
              <w:jc w:val="center"/>
            </w:pPr>
            <w:r>
              <w:t>МОиН РТ,</w:t>
            </w:r>
          </w:p>
          <w:p w:rsidR="0006623E" w:rsidRDefault="0006623E" w:rsidP="0006623E">
            <w:pPr>
              <w:jc w:val="center"/>
            </w:pPr>
            <w:r>
              <w:t>ГБУ ДО «РЦВР»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06623E" w:rsidRDefault="0006623E" w:rsidP="00D87B32">
            <w:pPr>
              <w:jc w:val="center"/>
            </w:pPr>
          </w:p>
        </w:tc>
      </w:tr>
      <w:tr w:rsidR="0006623E" w:rsidTr="0006623E">
        <w:tc>
          <w:tcPr>
            <w:tcW w:w="802" w:type="dxa"/>
            <w:vAlign w:val="center"/>
          </w:tcPr>
          <w:p w:rsidR="0006623E" w:rsidRDefault="0006623E" w:rsidP="006E724A">
            <w:pPr>
              <w:numPr>
                <w:ilvl w:val="0"/>
                <w:numId w:val="2"/>
              </w:numPr>
              <w:ind w:left="113" w:firstLine="0"/>
              <w:jc w:val="center"/>
            </w:pPr>
          </w:p>
        </w:tc>
        <w:tc>
          <w:tcPr>
            <w:tcW w:w="5834" w:type="dxa"/>
            <w:vAlign w:val="center"/>
          </w:tcPr>
          <w:p w:rsidR="0006623E" w:rsidRDefault="0006623E" w:rsidP="00F91A1A">
            <w:pPr>
              <w:jc w:val="both"/>
            </w:pPr>
            <w:r w:rsidRPr="00163514">
              <w:t>Республиканск</w:t>
            </w:r>
            <w:r>
              <w:t>ий</w:t>
            </w:r>
            <w:r w:rsidRPr="00163514">
              <w:t xml:space="preserve"> конкурс</w:t>
            </w:r>
            <w:r>
              <w:t xml:space="preserve"> </w:t>
            </w:r>
            <w:r w:rsidRPr="00163514">
              <w:t>«</w:t>
            </w:r>
            <w:r>
              <w:t>Лучший отряд «СМС-дети»</w:t>
            </w:r>
          </w:p>
        </w:tc>
        <w:tc>
          <w:tcPr>
            <w:tcW w:w="2126" w:type="dxa"/>
            <w:vAlign w:val="center"/>
          </w:tcPr>
          <w:p w:rsidR="0006623E" w:rsidRDefault="0006623E" w:rsidP="0006623E">
            <w:pPr>
              <w:jc w:val="center"/>
            </w:pPr>
            <w:r>
              <w:t>1 апреля – 31 мая 2022 г.</w:t>
            </w:r>
          </w:p>
        </w:tc>
        <w:tc>
          <w:tcPr>
            <w:tcW w:w="2693" w:type="dxa"/>
            <w:vAlign w:val="center"/>
          </w:tcPr>
          <w:p w:rsidR="0006623E" w:rsidRDefault="0006623E" w:rsidP="00D87B32">
            <w:pPr>
              <w:jc w:val="center"/>
            </w:pPr>
            <w:r>
              <w:t>на территории муниципальных образований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06623E" w:rsidRDefault="0006623E" w:rsidP="0006623E">
            <w:pPr>
              <w:jc w:val="center"/>
            </w:pPr>
            <w:r>
              <w:t>МОиН РТ,</w:t>
            </w:r>
          </w:p>
          <w:p w:rsidR="0006623E" w:rsidRDefault="0006623E" w:rsidP="0006623E">
            <w:pPr>
              <w:jc w:val="center"/>
            </w:pPr>
            <w:r>
              <w:t>ГБУ ДО «РЦВР»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06623E" w:rsidRDefault="0006623E" w:rsidP="00D87B32">
            <w:pPr>
              <w:jc w:val="center"/>
            </w:pPr>
          </w:p>
        </w:tc>
      </w:tr>
      <w:tr w:rsidR="0006623E" w:rsidTr="0006623E">
        <w:tc>
          <w:tcPr>
            <w:tcW w:w="802" w:type="dxa"/>
            <w:vAlign w:val="center"/>
          </w:tcPr>
          <w:p w:rsidR="0006623E" w:rsidRDefault="0006623E" w:rsidP="006E724A">
            <w:pPr>
              <w:numPr>
                <w:ilvl w:val="0"/>
                <w:numId w:val="2"/>
              </w:numPr>
              <w:ind w:left="113" w:firstLine="0"/>
              <w:jc w:val="center"/>
            </w:pPr>
          </w:p>
        </w:tc>
        <w:tc>
          <w:tcPr>
            <w:tcW w:w="5834" w:type="dxa"/>
            <w:vAlign w:val="center"/>
          </w:tcPr>
          <w:p w:rsidR="0006623E" w:rsidRDefault="0006623E" w:rsidP="00D87B32">
            <w:pPr>
              <w:jc w:val="both"/>
            </w:pPr>
            <w:r>
              <w:t>Организация изготовления членских карточек для участников проекта</w:t>
            </w:r>
          </w:p>
        </w:tc>
        <w:tc>
          <w:tcPr>
            <w:tcW w:w="2126" w:type="dxa"/>
            <w:vAlign w:val="center"/>
          </w:tcPr>
          <w:p w:rsidR="0006623E" w:rsidRDefault="0006623E" w:rsidP="0006623E">
            <w:pPr>
              <w:jc w:val="center"/>
            </w:pPr>
            <w:r>
              <w:t>2021-2022 уч. г.</w:t>
            </w:r>
          </w:p>
        </w:tc>
        <w:tc>
          <w:tcPr>
            <w:tcW w:w="2693" w:type="dxa"/>
            <w:vAlign w:val="center"/>
          </w:tcPr>
          <w:p w:rsidR="0006623E" w:rsidRDefault="0006623E" w:rsidP="00D87B32">
            <w:pPr>
              <w:jc w:val="center"/>
            </w:pPr>
            <w:r>
              <w:t>на территории муниципальных образований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06623E" w:rsidRDefault="0006623E" w:rsidP="0006623E">
            <w:pPr>
              <w:jc w:val="center"/>
            </w:pPr>
            <w:r>
              <w:t>МОиН РТ,</w:t>
            </w:r>
          </w:p>
          <w:p w:rsidR="0006623E" w:rsidRDefault="0006623E" w:rsidP="0006623E">
            <w:pPr>
              <w:jc w:val="center"/>
            </w:pPr>
            <w:r>
              <w:t>ГБУ ДО «РЦВР»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06623E" w:rsidRDefault="0006623E" w:rsidP="00D87B32">
            <w:pPr>
              <w:jc w:val="center"/>
            </w:pPr>
          </w:p>
        </w:tc>
      </w:tr>
      <w:tr w:rsidR="00A02E29" w:rsidTr="0006623E">
        <w:tc>
          <w:tcPr>
            <w:tcW w:w="802" w:type="dxa"/>
            <w:vAlign w:val="center"/>
          </w:tcPr>
          <w:p w:rsidR="00A02E29" w:rsidRDefault="00A02E29" w:rsidP="006E724A">
            <w:pPr>
              <w:numPr>
                <w:ilvl w:val="0"/>
                <w:numId w:val="2"/>
              </w:numPr>
              <w:ind w:left="113" w:firstLine="0"/>
              <w:jc w:val="center"/>
            </w:pPr>
          </w:p>
        </w:tc>
        <w:tc>
          <w:tcPr>
            <w:tcW w:w="5834" w:type="dxa"/>
            <w:vAlign w:val="center"/>
          </w:tcPr>
          <w:p w:rsidR="00A02E29" w:rsidRDefault="00A02E29" w:rsidP="00D87B32">
            <w:pPr>
              <w:jc w:val="both"/>
            </w:pPr>
            <w:r>
              <w:t>Подведение оценки эффективности работы кураторов и  педагогов в проекте «Самостоятельные дети»</w:t>
            </w:r>
          </w:p>
        </w:tc>
        <w:tc>
          <w:tcPr>
            <w:tcW w:w="2126" w:type="dxa"/>
            <w:vAlign w:val="center"/>
          </w:tcPr>
          <w:p w:rsidR="00A02E29" w:rsidRDefault="00A02E29" w:rsidP="0006623E">
            <w:pPr>
              <w:jc w:val="center"/>
            </w:pPr>
            <w:r>
              <w:t>до 30 июня</w:t>
            </w:r>
          </w:p>
          <w:p w:rsidR="00A02E29" w:rsidRDefault="00A02E29" w:rsidP="0006623E">
            <w:pPr>
              <w:jc w:val="center"/>
            </w:pPr>
            <w:r>
              <w:t>2022 г.</w:t>
            </w:r>
          </w:p>
        </w:tc>
        <w:tc>
          <w:tcPr>
            <w:tcW w:w="2693" w:type="dxa"/>
            <w:vAlign w:val="center"/>
          </w:tcPr>
          <w:p w:rsidR="00A02E29" w:rsidRDefault="00A02E29" w:rsidP="00D87B32">
            <w:pPr>
              <w:jc w:val="center"/>
            </w:pPr>
            <w:r>
              <w:t>ГБУ ДО «РЦВР»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A02E29" w:rsidRDefault="00A02E29" w:rsidP="00D87B32">
            <w:pPr>
              <w:jc w:val="center"/>
            </w:pPr>
            <w:r>
              <w:t>ГБУ ДО «РЦВР»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A02E29" w:rsidRDefault="00A02E29" w:rsidP="00D87B32">
            <w:pPr>
              <w:jc w:val="center"/>
            </w:pPr>
          </w:p>
        </w:tc>
      </w:tr>
    </w:tbl>
    <w:p w:rsidR="00A02E29" w:rsidRDefault="00A02E29" w:rsidP="00A02E29"/>
    <w:p w:rsidR="00A02E29" w:rsidRPr="008220BC" w:rsidRDefault="00A02E29" w:rsidP="00A02E29">
      <w:r w:rsidRPr="00395D19">
        <w:t>* Перечень используемых сокращений:</w:t>
      </w:r>
    </w:p>
    <w:p w:rsidR="00A02E29" w:rsidRDefault="00A02E29" w:rsidP="00A02E29">
      <w:r>
        <w:t>РТ – Республика Татарстан;</w:t>
      </w:r>
    </w:p>
    <w:p w:rsidR="00A02E29" w:rsidRDefault="00A02E29" w:rsidP="00A02E29">
      <w:r>
        <w:t>МОиН РТ – Министерство образован</w:t>
      </w:r>
      <w:r w:rsidR="0006623E">
        <w:t>ия и науки Республики Татарстан</w:t>
      </w:r>
      <w:r>
        <w:t>;</w:t>
      </w:r>
    </w:p>
    <w:p w:rsidR="00A02E29" w:rsidRPr="0006623E" w:rsidRDefault="00A02E29">
      <w:pPr>
        <w:sectPr w:rsidR="00A02E29" w:rsidRPr="0006623E" w:rsidSect="00934A68">
          <w:pgSz w:w="16838" w:h="11906" w:orient="landscape"/>
          <w:pgMar w:top="851" w:right="1134" w:bottom="993" w:left="1134" w:header="709" w:footer="709" w:gutter="0"/>
          <w:cols w:space="708"/>
          <w:docGrid w:linePitch="360"/>
        </w:sectPr>
      </w:pPr>
      <w:r>
        <w:t xml:space="preserve">ГБУ ДО «РЦВР» </w:t>
      </w:r>
      <w:r w:rsidR="00E86AF4">
        <w:t>–</w:t>
      </w:r>
      <w:r>
        <w:t xml:space="preserve"> Государственное бюджетное учреждение дополнительного образования «Республика</w:t>
      </w:r>
      <w:r w:rsidR="0006623E">
        <w:t>нский центр внешкольной работы».</w:t>
      </w:r>
    </w:p>
    <w:p w:rsidR="00A02E29" w:rsidRPr="00A02E29" w:rsidRDefault="00A02E29" w:rsidP="00A02E29">
      <w:pPr>
        <w:ind w:left="5812"/>
        <w:jc w:val="both"/>
        <w:rPr>
          <w:sz w:val="28"/>
        </w:rPr>
      </w:pPr>
      <w:r w:rsidRPr="00A02E29">
        <w:rPr>
          <w:sz w:val="28"/>
        </w:rPr>
        <w:lastRenderedPageBreak/>
        <w:t>Утверждено приказом</w:t>
      </w:r>
    </w:p>
    <w:p w:rsidR="00A02E29" w:rsidRPr="00A02E29" w:rsidRDefault="00A02E29" w:rsidP="00A02E29">
      <w:pPr>
        <w:ind w:left="5812"/>
        <w:jc w:val="both"/>
        <w:rPr>
          <w:sz w:val="28"/>
        </w:rPr>
      </w:pPr>
      <w:r w:rsidRPr="00A02E29">
        <w:rPr>
          <w:sz w:val="28"/>
        </w:rPr>
        <w:t>Министерства образования</w:t>
      </w:r>
    </w:p>
    <w:p w:rsidR="00A02E29" w:rsidRPr="00A02E29" w:rsidRDefault="00A02E29" w:rsidP="00A02E29">
      <w:pPr>
        <w:ind w:left="5812"/>
        <w:jc w:val="both"/>
        <w:rPr>
          <w:sz w:val="28"/>
        </w:rPr>
      </w:pPr>
      <w:r w:rsidRPr="00A02E29">
        <w:rPr>
          <w:sz w:val="28"/>
        </w:rPr>
        <w:t>и науки Республики Татарстан</w:t>
      </w:r>
    </w:p>
    <w:p w:rsidR="00A02E29" w:rsidRPr="00A02E29" w:rsidRDefault="00A02E29" w:rsidP="00A02E29">
      <w:pPr>
        <w:ind w:left="5812"/>
        <w:jc w:val="both"/>
        <w:rPr>
          <w:rFonts w:eastAsia="Calibri"/>
          <w:b/>
          <w:sz w:val="28"/>
          <w:lang w:eastAsia="en-US"/>
        </w:rPr>
      </w:pPr>
      <w:r w:rsidRPr="00A02E29">
        <w:rPr>
          <w:sz w:val="28"/>
        </w:rPr>
        <w:t>№__________от _______202</w:t>
      </w:r>
      <w:r>
        <w:rPr>
          <w:sz w:val="28"/>
        </w:rPr>
        <w:t>1</w:t>
      </w:r>
      <w:r w:rsidRPr="00A02E29">
        <w:rPr>
          <w:sz w:val="28"/>
        </w:rPr>
        <w:t xml:space="preserve"> г.</w:t>
      </w:r>
    </w:p>
    <w:p w:rsidR="00A02E29" w:rsidRDefault="00A02E29" w:rsidP="00A02E29">
      <w:pPr>
        <w:ind w:left="6372"/>
        <w:jc w:val="center"/>
      </w:pPr>
    </w:p>
    <w:p w:rsidR="00A02E29" w:rsidRPr="008E073E" w:rsidRDefault="00A02E29" w:rsidP="00A02E29">
      <w:pPr>
        <w:jc w:val="center"/>
        <w:rPr>
          <w:rFonts w:eastAsia="Calibri"/>
          <w:b/>
          <w:sz w:val="28"/>
          <w:szCs w:val="28"/>
          <w:lang w:eastAsia="en-US"/>
        </w:rPr>
      </w:pPr>
      <w:r w:rsidRPr="008E073E">
        <w:rPr>
          <w:rFonts w:eastAsia="Calibri"/>
          <w:b/>
          <w:sz w:val="28"/>
          <w:szCs w:val="28"/>
          <w:lang w:eastAsia="en-US"/>
        </w:rPr>
        <w:t>ПОЛОЖЕНИЕ</w:t>
      </w:r>
    </w:p>
    <w:p w:rsidR="00A02E29" w:rsidRPr="008E073E" w:rsidRDefault="00A02E29" w:rsidP="00A02E29">
      <w:pPr>
        <w:jc w:val="center"/>
        <w:rPr>
          <w:rFonts w:eastAsia="Calibri"/>
          <w:b/>
          <w:sz w:val="28"/>
          <w:szCs w:val="28"/>
          <w:lang w:eastAsia="en-US"/>
        </w:rPr>
      </w:pPr>
      <w:r w:rsidRPr="008E073E">
        <w:rPr>
          <w:rFonts w:eastAsia="Calibri"/>
          <w:b/>
          <w:sz w:val="28"/>
          <w:szCs w:val="28"/>
          <w:lang w:eastAsia="en-US"/>
        </w:rPr>
        <w:t>о проведении Республиканской акции «Игры равных возможностей»</w:t>
      </w:r>
    </w:p>
    <w:p w:rsidR="00A02E29" w:rsidRDefault="00A02E29" w:rsidP="00A02E29">
      <w:pPr>
        <w:ind w:firstLine="708"/>
        <w:jc w:val="both"/>
        <w:rPr>
          <w:rFonts w:eastAsia="Calibri"/>
          <w:sz w:val="28"/>
          <w:szCs w:val="28"/>
        </w:rPr>
      </w:pPr>
    </w:p>
    <w:p w:rsidR="00A02E29" w:rsidRPr="00E05219" w:rsidRDefault="00A02E29" w:rsidP="006E724A">
      <w:pPr>
        <w:numPr>
          <w:ilvl w:val="0"/>
          <w:numId w:val="3"/>
        </w:numPr>
        <w:ind w:left="0" w:firstLine="0"/>
        <w:jc w:val="center"/>
        <w:rPr>
          <w:sz w:val="28"/>
          <w:szCs w:val="28"/>
        </w:rPr>
      </w:pPr>
      <w:r w:rsidRPr="00E05219">
        <w:rPr>
          <w:sz w:val="28"/>
          <w:szCs w:val="28"/>
        </w:rPr>
        <w:t>Общие положения</w:t>
      </w:r>
    </w:p>
    <w:p w:rsidR="00A02E29" w:rsidRPr="00FB1590" w:rsidRDefault="00A02E29" w:rsidP="00C0105B">
      <w:pPr>
        <w:ind w:left="720"/>
        <w:rPr>
          <w:b/>
          <w:sz w:val="28"/>
          <w:szCs w:val="28"/>
        </w:rPr>
      </w:pPr>
    </w:p>
    <w:p w:rsidR="00A02E29" w:rsidRPr="00FB1590" w:rsidRDefault="00A02E29" w:rsidP="006E724A">
      <w:pPr>
        <w:pStyle w:val="af3"/>
        <w:numPr>
          <w:ilvl w:val="1"/>
          <w:numId w:val="3"/>
        </w:numPr>
        <w:spacing w:before="0" w:beforeAutospacing="0" w:after="0" w:afterAutospacing="0"/>
        <w:ind w:left="0" w:firstLine="709"/>
        <w:rPr>
          <w:sz w:val="28"/>
          <w:szCs w:val="28"/>
        </w:rPr>
      </w:pPr>
      <w:r w:rsidRPr="00FB1590">
        <w:rPr>
          <w:sz w:val="28"/>
          <w:szCs w:val="28"/>
        </w:rPr>
        <w:t>Положение о проведении Республиканск</w:t>
      </w:r>
      <w:r>
        <w:rPr>
          <w:sz w:val="28"/>
          <w:szCs w:val="28"/>
        </w:rPr>
        <w:t xml:space="preserve">ой акции «Игры равных возможностей» </w:t>
      </w:r>
      <w:r w:rsidRPr="00FB1590">
        <w:rPr>
          <w:sz w:val="28"/>
          <w:szCs w:val="28"/>
        </w:rPr>
        <w:t xml:space="preserve"> (дал</w:t>
      </w:r>
      <w:r>
        <w:rPr>
          <w:sz w:val="28"/>
          <w:szCs w:val="28"/>
        </w:rPr>
        <w:t>ее соответственно – Положение, Акция</w:t>
      </w:r>
      <w:r w:rsidRPr="00FB1590">
        <w:rPr>
          <w:sz w:val="28"/>
          <w:szCs w:val="28"/>
        </w:rPr>
        <w:t>) определяет цел</w:t>
      </w:r>
      <w:r>
        <w:rPr>
          <w:sz w:val="28"/>
          <w:szCs w:val="28"/>
        </w:rPr>
        <w:t>ь</w:t>
      </w:r>
      <w:r w:rsidRPr="00FB1590">
        <w:rPr>
          <w:sz w:val="28"/>
          <w:szCs w:val="28"/>
        </w:rPr>
        <w:t xml:space="preserve">, задачи, сроки и условия проведения </w:t>
      </w:r>
      <w:r>
        <w:rPr>
          <w:sz w:val="28"/>
          <w:szCs w:val="28"/>
        </w:rPr>
        <w:t>Акции</w:t>
      </w:r>
      <w:r w:rsidRPr="00FB1590">
        <w:rPr>
          <w:sz w:val="28"/>
          <w:szCs w:val="28"/>
        </w:rPr>
        <w:t>.</w:t>
      </w:r>
    </w:p>
    <w:p w:rsidR="00A02E29" w:rsidRPr="00FB1590" w:rsidRDefault="00A02E29" w:rsidP="00C0105B">
      <w:pPr>
        <w:pStyle w:val="af3"/>
        <w:spacing w:before="0" w:beforeAutospacing="0" w:after="0" w:afterAutospacing="0"/>
        <w:ind w:left="1260"/>
        <w:rPr>
          <w:sz w:val="28"/>
          <w:szCs w:val="28"/>
        </w:rPr>
      </w:pPr>
    </w:p>
    <w:p w:rsidR="00A02E29" w:rsidRPr="00E05219" w:rsidRDefault="00A02E29" w:rsidP="006E724A">
      <w:pPr>
        <w:pStyle w:val="af3"/>
        <w:numPr>
          <w:ilvl w:val="0"/>
          <w:numId w:val="3"/>
        </w:numPr>
        <w:spacing w:before="0" w:beforeAutospacing="0" w:after="0" w:afterAutospacing="0"/>
        <w:ind w:left="0" w:firstLine="0"/>
        <w:jc w:val="center"/>
        <w:rPr>
          <w:sz w:val="28"/>
          <w:szCs w:val="28"/>
        </w:rPr>
      </w:pPr>
      <w:r w:rsidRPr="00E05219">
        <w:rPr>
          <w:sz w:val="28"/>
          <w:szCs w:val="28"/>
        </w:rPr>
        <w:t>Организаторы Акции</w:t>
      </w:r>
    </w:p>
    <w:p w:rsidR="00A02E29" w:rsidRDefault="00A02E29" w:rsidP="00C0105B">
      <w:pPr>
        <w:pStyle w:val="af3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A02E29" w:rsidRPr="00FB1590" w:rsidRDefault="00A02E29" w:rsidP="006E724A">
      <w:pPr>
        <w:numPr>
          <w:ilvl w:val="1"/>
          <w:numId w:val="3"/>
        </w:numPr>
        <w:ind w:left="0" w:firstLine="710"/>
        <w:jc w:val="both"/>
        <w:rPr>
          <w:sz w:val="28"/>
          <w:szCs w:val="28"/>
        </w:rPr>
      </w:pPr>
      <w:r w:rsidRPr="00FB1590">
        <w:rPr>
          <w:sz w:val="28"/>
          <w:szCs w:val="28"/>
        </w:rPr>
        <w:t>Организатор</w:t>
      </w:r>
      <w:r>
        <w:rPr>
          <w:sz w:val="28"/>
          <w:szCs w:val="28"/>
        </w:rPr>
        <w:t xml:space="preserve">ы Акции </w:t>
      </w:r>
      <w:r w:rsidR="00C0105B" w:rsidRPr="00FB1590">
        <w:rPr>
          <w:sz w:val="28"/>
          <w:szCs w:val="28"/>
        </w:rPr>
        <w:t>–</w:t>
      </w:r>
      <w:r w:rsidRPr="00FB1590">
        <w:rPr>
          <w:sz w:val="28"/>
          <w:szCs w:val="28"/>
        </w:rPr>
        <w:t xml:space="preserve"> </w:t>
      </w:r>
      <w:r w:rsidR="00C0105B" w:rsidRPr="00C0105B">
        <w:rPr>
          <w:sz w:val="28"/>
          <w:szCs w:val="28"/>
        </w:rPr>
        <w:t>Министерство образования и науки Республики Татарстан совместно с государственным бюджетным учреждением дополнительного образования «Республиканский центр внешкольной работы»</w:t>
      </w:r>
      <w:r w:rsidR="00D87B32">
        <w:rPr>
          <w:sz w:val="28"/>
          <w:szCs w:val="28"/>
        </w:rPr>
        <w:t xml:space="preserve"> </w:t>
      </w:r>
      <w:r w:rsidRPr="00FB1590">
        <w:rPr>
          <w:sz w:val="28"/>
          <w:szCs w:val="28"/>
        </w:rPr>
        <w:t>(далее – Организатор).</w:t>
      </w:r>
    </w:p>
    <w:p w:rsidR="00A02E29" w:rsidRPr="007A4077" w:rsidRDefault="00A02E29" w:rsidP="006E724A">
      <w:pPr>
        <w:pStyle w:val="af3"/>
        <w:numPr>
          <w:ilvl w:val="1"/>
          <w:numId w:val="3"/>
        </w:numPr>
        <w:spacing w:before="0" w:beforeAutospacing="0" w:after="0" w:afterAutospacing="0"/>
        <w:ind w:left="0" w:firstLine="709"/>
        <w:rPr>
          <w:sz w:val="28"/>
          <w:szCs w:val="28"/>
        </w:rPr>
      </w:pPr>
      <w:r w:rsidRPr="00FB1590">
        <w:rPr>
          <w:sz w:val="28"/>
          <w:szCs w:val="28"/>
        </w:rPr>
        <w:t xml:space="preserve">Общее руководство по подготовке и проведению </w:t>
      </w:r>
      <w:r w:rsidR="00C0105B">
        <w:rPr>
          <w:sz w:val="28"/>
          <w:szCs w:val="28"/>
        </w:rPr>
        <w:t xml:space="preserve">Акции </w:t>
      </w:r>
      <w:r w:rsidRPr="00FB1590">
        <w:rPr>
          <w:sz w:val="28"/>
          <w:szCs w:val="28"/>
        </w:rPr>
        <w:t xml:space="preserve">осуществляет </w:t>
      </w:r>
      <w:r w:rsidR="00E025B9">
        <w:rPr>
          <w:sz w:val="28"/>
          <w:szCs w:val="28"/>
        </w:rPr>
        <w:t>государственное бюджетное учреждение дополнительного образования «Республиканский центр внешкольной работы».</w:t>
      </w:r>
    </w:p>
    <w:p w:rsidR="00A02E29" w:rsidRDefault="00A02E29" w:rsidP="00C0105B">
      <w:pPr>
        <w:pStyle w:val="af3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C0105B" w:rsidRPr="00E05219" w:rsidRDefault="00C0105B" w:rsidP="006E724A">
      <w:pPr>
        <w:pStyle w:val="af3"/>
        <w:numPr>
          <w:ilvl w:val="0"/>
          <w:numId w:val="3"/>
        </w:numPr>
        <w:spacing w:before="0" w:beforeAutospacing="0" w:after="0" w:afterAutospacing="0"/>
        <w:ind w:left="0" w:firstLine="0"/>
        <w:jc w:val="center"/>
        <w:rPr>
          <w:sz w:val="28"/>
          <w:szCs w:val="28"/>
        </w:rPr>
      </w:pPr>
      <w:r w:rsidRPr="00E05219">
        <w:rPr>
          <w:sz w:val="28"/>
          <w:szCs w:val="28"/>
        </w:rPr>
        <w:t>Цель и задачи Акции</w:t>
      </w:r>
    </w:p>
    <w:p w:rsidR="00C0105B" w:rsidRPr="00C0105B" w:rsidRDefault="00C0105B" w:rsidP="00C0105B">
      <w:pPr>
        <w:pStyle w:val="af3"/>
        <w:spacing w:before="0" w:beforeAutospacing="0" w:after="0" w:afterAutospacing="0"/>
        <w:ind w:firstLine="0"/>
        <w:rPr>
          <w:b/>
          <w:sz w:val="28"/>
          <w:szCs w:val="28"/>
        </w:rPr>
      </w:pPr>
    </w:p>
    <w:p w:rsidR="00C0105B" w:rsidRDefault="00C0105B" w:rsidP="006E724A">
      <w:pPr>
        <w:pStyle w:val="af3"/>
        <w:numPr>
          <w:ilvl w:val="1"/>
          <w:numId w:val="3"/>
        </w:numPr>
        <w:spacing w:before="0" w:beforeAutospacing="0" w:after="0" w:afterAutospacing="0"/>
        <w:ind w:left="0" w:firstLine="709"/>
        <w:rPr>
          <w:sz w:val="28"/>
          <w:szCs w:val="28"/>
        </w:rPr>
      </w:pPr>
      <w:r w:rsidRPr="00C0105B">
        <w:rPr>
          <w:sz w:val="28"/>
          <w:szCs w:val="28"/>
        </w:rPr>
        <w:t>Целью Акции является формирование у подрастающего поколения толерантного отношения к людям с ограниченными возможностями здоровья (далее – ОВЗ)</w:t>
      </w:r>
      <w:r>
        <w:rPr>
          <w:sz w:val="28"/>
          <w:szCs w:val="28"/>
        </w:rPr>
        <w:t>.</w:t>
      </w:r>
    </w:p>
    <w:p w:rsidR="00C0105B" w:rsidRPr="00C0105B" w:rsidRDefault="00C0105B" w:rsidP="006E724A">
      <w:pPr>
        <w:pStyle w:val="af3"/>
        <w:numPr>
          <w:ilvl w:val="1"/>
          <w:numId w:val="3"/>
        </w:numPr>
        <w:spacing w:before="0" w:beforeAutospacing="0" w:after="0" w:afterAutospacing="0"/>
        <w:rPr>
          <w:sz w:val="28"/>
          <w:szCs w:val="28"/>
        </w:rPr>
      </w:pPr>
      <w:r w:rsidRPr="00C0105B">
        <w:rPr>
          <w:sz w:val="28"/>
          <w:szCs w:val="28"/>
        </w:rPr>
        <w:t xml:space="preserve">Задачи </w:t>
      </w:r>
      <w:r>
        <w:rPr>
          <w:sz w:val="28"/>
          <w:szCs w:val="28"/>
        </w:rPr>
        <w:t>Акции</w:t>
      </w:r>
      <w:r w:rsidRPr="00C0105B">
        <w:rPr>
          <w:sz w:val="28"/>
          <w:szCs w:val="28"/>
        </w:rPr>
        <w:t>:</w:t>
      </w:r>
    </w:p>
    <w:p w:rsidR="00C0105B" w:rsidRPr="00C0105B" w:rsidRDefault="00C0105B" w:rsidP="00E86AF4">
      <w:pPr>
        <w:pStyle w:val="a8"/>
        <w:tabs>
          <w:tab w:val="left" w:pos="0"/>
        </w:tabs>
        <w:ind w:left="0" w:firstLine="709"/>
        <w:jc w:val="both"/>
        <w:rPr>
          <w:rFonts w:eastAsia="Calibri"/>
          <w:sz w:val="28"/>
          <w:szCs w:val="28"/>
          <w:lang w:eastAsia="en-US"/>
        </w:rPr>
      </w:pPr>
      <w:r w:rsidRPr="00C0105B">
        <w:rPr>
          <w:rStyle w:val="c2"/>
          <w:sz w:val="28"/>
          <w:szCs w:val="28"/>
        </w:rPr>
        <w:t>включение детей с различными возможностями во все аспекты социальной жизни;</w:t>
      </w:r>
    </w:p>
    <w:p w:rsidR="00C0105B" w:rsidRPr="008E073E" w:rsidRDefault="00C0105B" w:rsidP="00C0105B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8E073E">
        <w:rPr>
          <w:sz w:val="28"/>
          <w:szCs w:val="28"/>
        </w:rPr>
        <w:t>преодоление социальных, физиологических и психологических барьеров на пути приобщения ребенка с ОВЗ к жизни в социуме;</w:t>
      </w:r>
    </w:p>
    <w:p w:rsidR="00C0105B" w:rsidRPr="008E073E" w:rsidRDefault="00C0105B" w:rsidP="00C0105B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8E073E">
        <w:rPr>
          <w:rFonts w:eastAsia="Calibri"/>
          <w:sz w:val="28"/>
          <w:szCs w:val="28"/>
          <w:lang w:eastAsia="en-US"/>
        </w:rPr>
        <w:t>формирование</w:t>
      </w:r>
      <w:r w:rsidRPr="008E073E">
        <w:rPr>
          <w:sz w:val="28"/>
          <w:szCs w:val="28"/>
        </w:rPr>
        <w:t xml:space="preserve"> и накопление у участников проекта коллективного опыта, направленного на определение позитивных жизненных приоритетов;</w:t>
      </w:r>
    </w:p>
    <w:p w:rsidR="00C0105B" w:rsidRPr="008E073E" w:rsidRDefault="00C0105B" w:rsidP="00C0105B">
      <w:pPr>
        <w:tabs>
          <w:tab w:val="left" w:pos="0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E073E">
        <w:rPr>
          <w:rFonts w:eastAsia="Calibri"/>
          <w:sz w:val="28"/>
          <w:szCs w:val="28"/>
          <w:lang w:eastAsia="en-US"/>
        </w:rPr>
        <w:t xml:space="preserve">активизировать личностный потенциал участников </w:t>
      </w:r>
      <w:r w:rsidR="00F91A1A">
        <w:rPr>
          <w:rFonts w:eastAsia="Calibri"/>
          <w:sz w:val="28"/>
          <w:szCs w:val="28"/>
          <w:lang w:eastAsia="en-US"/>
        </w:rPr>
        <w:t xml:space="preserve">Республиканского </w:t>
      </w:r>
      <w:r w:rsidRPr="008E073E">
        <w:rPr>
          <w:rFonts w:eastAsia="Calibri"/>
          <w:sz w:val="28"/>
          <w:szCs w:val="28"/>
          <w:lang w:eastAsia="en-US"/>
        </w:rPr>
        <w:t>проекта «Самос</w:t>
      </w:r>
      <w:r>
        <w:rPr>
          <w:rFonts w:eastAsia="Calibri"/>
          <w:sz w:val="28"/>
          <w:szCs w:val="28"/>
          <w:lang w:eastAsia="en-US"/>
        </w:rPr>
        <w:t>тоятельные дети».</w:t>
      </w:r>
    </w:p>
    <w:p w:rsidR="00C0105B" w:rsidRDefault="00C0105B" w:rsidP="00C0105B">
      <w:pPr>
        <w:jc w:val="both"/>
        <w:rPr>
          <w:sz w:val="28"/>
          <w:szCs w:val="28"/>
        </w:rPr>
      </w:pPr>
    </w:p>
    <w:p w:rsidR="00C0105B" w:rsidRPr="00E05219" w:rsidRDefault="00C0105B" w:rsidP="006E724A">
      <w:pPr>
        <w:numPr>
          <w:ilvl w:val="0"/>
          <w:numId w:val="3"/>
        </w:numPr>
        <w:ind w:left="0" w:firstLine="0"/>
        <w:jc w:val="center"/>
        <w:rPr>
          <w:sz w:val="28"/>
          <w:szCs w:val="28"/>
        </w:rPr>
      </w:pPr>
      <w:r w:rsidRPr="00E05219">
        <w:rPr>
          <w:sz w:val="28"/>
          <w:szCs w:val="28"/>
        </w:rPr>
        <w:t>Участники Акции</w:t>
      </w:r>
    </w:p>
    <w:p w:rsidR="00D87B32" w:rsidRDefault="00D87B32" w:rsidP="00573B37">
      <w:pPr>
        <w:rPr>
          <w:b/>
          <w:sz w:val="28"/>
          <w:szCs w:val="28"/>
        </w:rPr>
      </w:pPr>
    </w:p>
    <w:p w:rsidR="00C0105B" w:rsidRPr="0006623E" w:rsidRDefault="0006623E" w:rsidP="00D33251">
      <w:pPr>
        <w:pStyle w:val="af3"/>
        <w:numPr>
          <w:ilvl w:val="1"/>
          <w:numId w:val="3"/>
        </w:numPr>
        <w:spacing w:before="0" w:beforeAutospacing="0" w:after="0" w:afterAutospacing="0"/>
        <w:ind w:left="0" w:firstLine="710"/>
        <w:rPr>
          <w:sz w:val="28"/>
          <w:szCs w:val="28"/>
        </w:rPr>
      </w:pPr>
      <w:r w:rsidRPr="0006623E">
        <w:rPr>
          <w:sz w:val="28"/>
          <w:szCs w:val="28"/>
        </w:rPr>
        <w:t>О</w:t>
      </w:r>
      <w:r w:rsidR="00D33251" w:rsidRPr="0006623E">
        <w:rPr>
          <w:sz w:val="28"/>
          <w:szCs w:val="28"/>
        </w:rPr>
        <w:t>бучающиеся образовательных организаций</w:t>
      </w:r>
      <w:r w:rsidR="00C0105B" w:rsidRPr="0006623E">
        <w:rPr>
          <w:sz w:val="28"/>
          <w:szCs w:val="28"/>
        </w:rPr>
        <w:t xml:space="preserve"> в сопровождении педагога образовательной организации, ответственного за реализацию </w:t>
      </w:r>
      <w:r w:rsidR="00D33251" w:rsidRPr="0006623E">
        <w:rPr>
          <w:sz w:val="28"/>
          <w:szCs w:val="28"/>
        </w:rPr>
        <w:t>проекта «Самостоятельные дети»</w:t>
      </w:r>
      <w:r w:rsidR="00C0105B" w:rsidRPr="0006623E">
        <w:rPr>
          <w:sz w:val="28"/>
          <w:szCs w:val="28"/>
        </w:rPr>
        <w:t xml:space="preserve"> в данной организации</w:t>
      </w:r>
      <w:r w:rsidR="00D33251" w:rsidRPr="0006623E">
        <w:rPr>
          <w:sz w:val="28"/>
          <w:szCs w:val="28"/>
        </w:rPr>
        <w:t xml:space="preserve"> (далее – мобильная группа проекта)</w:t>
      </w:r>
      <w:r w:rsidR="00C0105B" w:rsidRPr="0006623E">
        <w:rPr>
          <w:sz w:val="28"/>
          <w:szCs w:val="28"/>
        </w:rPr>
        <w:t>.</w:t>
      </w:r>
    </w:p>
    <w:p w:rsidR="00D33251" w:rsidRPr="0006623E" w:rsidRDefault="00D33251" w:rsidP="00D33251">
      <w:pPr>
        <w:pStyle w:val="af3"/>
        <w:spacing w:before="0" w:beforeAutospacing="0" w:after="0" w:afterAutospacing="0"/>
        <w:ind w:firstLine="0"/>
        <w:rPr>
          <w:sz w:val="28"/>
          <w:szCs w:val="28"/>
        </w:rPr>
      </w:pPr>
    </w:p>
    <w:p w:rsidR="00C0105B" w:rsidRPr="00E05219" w:rsidRDefault="00C0105B" w:rsidP="006E724A">
      <w:pPr>
        <w:pStyle w:val="af7"/>
        <w:numPr>
          <w:ilvl w:val="0"/>
          <w:numId w:val="3"/>
        </w:numPr>
        <w:autoSpaceDE/>
        <w:autoSpaceDN/>
        <w:spacing w:after="0"/>
        <w:ind w:left="0" w:right="-1" w:firstLine="0"/>
        <w:jc w:val="center"/>
        <w:rPr>
          <w:sz w:val="28"/>
          <w:szCs w:val="28"/>
        </w:rPr>
      </w:pPr>
      <w:r w:rsidRPr="00E05219">
        <w:rPr>
          <w:sz w:val="28"/>
          <w:szCs w:val="28"/>
        </w:rPr>
        <w:t>Сроки проведения Акции</w:t>
      </w:r>
    </w:p>
    <w:p w:rsidR="00C0105B" w:rsidRPr="0006623E" w:rsidRDefault="00C0105B" w:rsidP="00C0105B">
      <w:pPr>
        <w:pStyle w:val="af7"/>
        <w:ind w:right="-1" w:firstLine="709"/>
        <w:rPr>
          <w:b/>
          <w:sz w:val="28"/>
          <w:szCs w:val="28"/>
        </w:rPr>
      </w:pPr>
    </w:p>
    <w:p w:rsidR="00C0105B" w:rsidRPr="0006623E" w:rsidRDefault="00606072" w:rsidP="006E724A">
      <w:pPr>
        <w:pStyle w:val="a8"/>
        <w:numPr>
          <w:ilvl w:val="1"/>
          <w:numId w:val="3"/>
        </w:numPr>
        <w:ind w:left="0" w:firstLine="710"/>
        <w:jc w:val="both"/>
        <w:rPr>
          <w:rFonts w:eastAsia="Calibri"/>
          <w:sz w:val="28"/>
          <w:szCs w:val="28"/>
          <w:lang w:eastAsia="en-US"/>
        </w:rPr>
      </w:pPr>
      <w:r w:rsidRPr="0006623E">
        <w:rPr>
          <w:rFonts w:eastAsia="Calibri"/>
          <w:sz w:val="28"/>
          <w:szCs w:val="28"/>
          <w:lang w:eastAsia="en-US"/>
        </w:rPr>
        <w:t>Образовательные организации самостоятельно определяют дату проведения Акции. Акция не может быть проведена ранее 15 октября 2021 года</w:t>
      </w:r>
      <w:r w:rsidR="00D33251" w:rsidRPr="0006623E">
        <w:rPr>
          <w:rFonts w:eastAsia="Calibri"/>
          <w:sz w:val="28"/>
          <w:szCs w:val="28"/>
          <w:lang w:eastAsia="en-US"/>
        </w:rPr>
        <w:t xml:space="preserve"> и </w:t>
      </w:r>
      <w:r w:rsidR="00D76324" w:rsidRPr="0006623E">
        <w:rPr>
          <w:rFonts w:eastAsia="Calibri"/>
          <w:sz w:val="28"/>
          <w:szCs w:val="28"/>
          <w:lang w:eastAsia="en-US"/>
        </w:rPr>
        <w:t>позднее 3 октября 2021 года</w:t>
      </w:r>
      <w:r w:rsidRPr="0006623E">
        <w:rPr>
          <w:rFonts w:eastAsia="Calibri"/>
          <w:sz w:val="28"/>
          <w:szCs w:val="28"/>
          <w:lang w:eastAsia="en-US"/>
        </w:rPr>
        <w:t xml:space="preserve"> </w:t>
      </w:r>
    </w:p>
    <w:p w:rsidR="00C0105B" w:rsidRPr="00C0105B" w:rsidRDefault="00C0105B" w:rsidP="00C0105B">
      <w:pPr>
        <w:pStyle w:val="a8"/>
        <w:ind w:left="709"/>
        <w:jc w:val="both"/>
        <w:rPr>
          <w:sz w:val="28"/>
          <w:szCs w:val="28"/>
        </w:rPr>
      </w:pPr>
    </w:p>
    <w:p w:rsidR="00C0105B" w:rsidRPr="00E05219" w:rsidRDefault="00C0105B" w:rsidP="006E724A">
      <w:pPr>
        <w:numPr>
          <w:ilvl w:val="0"/>
          <w:numId w:val="3"/>
        </w:numPr>
        <w:spacing w:after="160"/>
        <w:ind w:left="0" w:firstLine="0"/>
        <w:jc w:val="center"/>
        <w:rPr>
          <w:sz w:val="28"/>
          <w:szCs w:val="28"/>
        </w:rPr>
      </w:pPr>
      <w:r w:rsidRPr="00E05219">
        <w:rPr>
          <w:sz w:val="28"/>
          <w:szCs w:val="28"/>
        </w:rPr>
        <w:t xml:space="preserve">Порядок проведения </w:t>
      </w:r>
      <w:r w:rsidR="00F91A1A" w:rsidRPr="00E05219">
        <w:rPr>
          <w:sz w:val="28"/>
          <w:szCs w:val="28"/>
        </w:rPr>
        <w:t>Акции</w:t>
      </w:r>
    </w:p>
    <w:p w:rsidR="00573B37" w:rsidRPr="00573B37" w:rsidRDefault="00573B37" w:rsidP="006E724A">
      <w:pPr>
        <w:pStyle w:val="a8"/>
        <w:numPr>
          <w:ilvl w:val="1"/>
          <w:numId w:val="3"/>
        </w:numPr>
        <w:ind w:left="0" w:firstLine="710"/>
        <w:jc w:val="both"/>
        <w:rPr>
          <w:rFonts w:eastAsia="Calibri"/>
          <w:sz w:val="28"/>
          <w:szCs w:val="28"/>
          <w:lang w:eastAsia="en-US"/>
        </w:rPr>
      </w:pPr>
      <w:r w:rsidRPr="00573B37">
        <w:rPr>
          <w:rFonts w:eastAsia="Calibri"/>
          <w:sz w:val="28"/>
          <w:szCs w:val="28"/>
          <w:lang w:eastAsia="en-US"/>
        </w:rPr>
        <w:t>Мобильные группы участников проекта:</w:t>
      </w:r>
    </w:p>
    <w:p w:rsidR="00A02E29" w:rsidRPr="00C0105B" w:rsidRDefault="00573B37" w:rsidP="00E86AF4">
      <w:pPr>
        <w:pStyle w:val="a8"/>
        <w:ind w:left="0"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о</w:t>
      </w:r>
      <w:r w:rsidR="00A02E29" w:rsidRPr="00C0105B">
        <w:rPr>
          <w:rFonts w:eastAsia="Calibri"/>
          <w:sz w:val="28"/>
          <w:szCs w:val="28"/>
          <w:lang w:eastAsia="en-US"/>
        </w:rPr>
        <w:t xml:space="preserve">пределяют и согласуют с заинтересованными организациями место и время проведения </w:t>
      </w:r>
      <w:r w:rsidR="00F91A1A">
        <w:rPr>
          <w:rFonts w:eastAsia="Calibri"/>
          <w:sz w:val="28"/>
          <w:szCs w:val="28"/>
          <w:lang w:eastAsia="en-US"/>
        </w:rPr>
        <w:t>А</w:t>
      </w:r>
      <w:r w:rsidR="00A02E29" w:rsidRPr="00C0105B">
        <w:rPr>
          <w:rFonts w:eastAsia="Calibri"/>
          <w:sz w:val="28"/>
          <w:szCs w:val="28"/>
          <w:lang w:eastAsia="en-US"/>
        </w:rPr>
        <w:t>кции (образовательная организация, спортивная организации и т.п.);</w:t>
      </w:r>
    </w:p>
    <w:p w:rsidR="00C0105B" w:rsidRDefault="00573B37" w:rsidP="00E86AF4">
      <w:pPr>
        <w:pStyle w:val="a8"/>
        <w:ind w:left="0"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о</w:t>
      </w:r>
      <w:r w:rsidR="00A02E29" w:rsidRPr="00C0105B">
        <w:rPr>
          <w:rFonts w:eastAsia="Calibri"/>
          <w:sz w:val="28"/>
          <w:szCs w:val="28"/>
          <w:lang w:eastAsia="en-US"/>
        </w:rPr>
        <w:t xml:space="preserve">рганизуют пространство, на котором планируется проведение </w:t>
      </w:r>
      <w:r w:rsidR="00F91A1A">
        <w:rPr>
          <w:rFonts w:eastAsia="Calibri"/>
          <w:sz w:val="28"/>
          <w:szCs w:val="28"/>
          <w:lang w:eastAsia="en-US"/>
        </w:rPr>
        <w:t>А</w:t>
      </w:r>
      <w:r w:rsidR="00A02E29" w:rsidRPr="00C0105B">
        <w:rPr>
          <w:rFonts w:eastAsia="Calibri"/>
          <w:sz w:val="28"/>
          <w:szCs w:val="28"/>
          <w:lang w:eastAsia="en-US"/>
        </w:rPr>
        <w:t>кции: решение вопроса о музыкальном сопровождении мероприятия (при необходимости), вопроса о размещении пл</w:t>
      </w:r>
      <w:r w:rsidR="00F91A1A">
        <w:rPr>
          <w:rFonts w:eastAsia="Calibri"/>
          <w:sz w:val="28"/>
          <w:szCs w:val="28"/>
          <w:lang w:eastAsia="en-US"/>
        </w:rPr>
        <w:t>акатов, с символикой проекта и А</w:t>
      </w:r>
      <w:r w:rsidR="00A02E29" w:rsidRPr="00C0105B">
        <w:rPr>
          <w:rFonts w:eastAsia="Calibri"/>
          <w:sz w:val="28"/>
          <w:szCs w:val="28"/>
          <w:lang w:eastAsia="en-US"/>
        </w:rPr>
        <w:t>кции «Игры равных возможностей»;</w:t>
      </w:r>
    </w:p>
    <w:p w:rsidR="00C0105B" w:rsidRPr="00C0105B" w:rsidRDefault="00573B37" w:rsidP="00E86AF4">
      <w:pPr>
        <w:pStyle w:val="a8"/>
        <w:ind w:left="0"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д</w:t>
      </w:r>
      <w:r w:rsidR="00A02E29" w:rsidRPr="00C0105B">
        <w:rPr>
          <w:rFonts w:eastAsia="Calibri"/>
          <w:sz w:val="28"/>
          <w:szCs w:val="28"/>
          <w:lang w:eastAsia="en-US"/>
        </w:rPr>
        <w:t xml:space="preserve">о проведения </w:t>
      </w:r>
      <w:r w:rsidR="00F91A1A">
        <w:rPr>
          <w:rFonts w:eastAsia="Calibri"/>
          <w:sz w:val="28"/>
          <w:szCs w:val="28"/>
          <w:lang w:eastAsia="en-US"/>
        </w:rPr>
        <w:t>А</w:t>
      </w:r>
      <w:r w:rsidR="00A02E29" w:rsidRPr="00C0105B">
        <w:rPr>
          <w:rFonts w:eastAsia="Calibri"/>
          <w:sz w:val="28"/>
          <w:szCs w:val="28"/>
          <w:lang w:eastAsia="en-US"/>
        </w:rPr>
        <w:t xml:space="preserve">кции </w:t>
      </w:r>
      <w:r w:rsidR="00A02E29" w:rsidRPr="00DF65CB">
        <w:rPr>
          <w:rFonts w:eastAsia="Calibri"/>
          <w:sz w:val="28"/>
          <w:szCs w:val="28"/>
          <w:lang w:eastAsia="en-US"/>
        </w:rPr>
        <w:t>участникам</w:t>
      </w:r>
      <w:r w:rsidR="00F91A1A" w:rsidRPr="00DF65CB">
        <w:rPr>
          <w:rFonts w:eastAsia="Calibri"/>
          <w:sz w:val="28"/>
          <w:szCs w:val="28"/>
          <w:lang w:eastAsia="en-US"/>
        </w:rPr>
        <w:t xml:space="preserve"> Республиканского</w:t>
      </w:r>
      <w:r w:rsidR="00A02E29" w:rsidRPr="00DF65CB">
        <w:rPr>
          <w:rFonts w:eastAsia="Calibri"/>
          <w:sz w:val="28"/>
          <w:szCs w:val="28"/>
          <w:lang w:eastAsia="en-US"/>
        </w:rPr>
        <w:t xml:space="preserve"> проекта «Самостоятельные дети»</w:t>
      </w:r>
      <w:r w:rsidR="00A02E29" w:rsidRPr="00C0105B">
        <w:rPr>
          <w:rFonts w:eastAsia="Calibri"/>
          <w:sz w:val="28"/>
          <w:szCs w:val="28"/>
          <w:lang w:eastAsia="en-US"/>
        </w:rPr>
        <w:t xml:space="preserve"> </w:t>
      </w:r>
      <w:r w:rsidR="00DF65CB">
        <w:rPr>
          <w:rFonts w:eastAsia="Calibri"/>
          <w:sz w:val="28"/>
          <w:szCs w:val="28"/>
          <w:lang w:eastAsia="en-US"/>
        </w:rPr>
        <w:t xml:space="preserve">специалисты (психологи) проводят </w:t>
      </w:r>
      <w:r w:rsidR="00A02E29" w:rsidRPr="00C0105B">
        <w:rPr>
          <w:rFonts w:eastAsia="Calibri"/>
          <w:sz w:val="28"/>
          <w:szCs w:val="28"/>
          <w:lang w:eastAsia="en-US"/>
        </w:rPr>
        <w:t>психологический тренинг на выработку толер</w:t>
      </w:r>
      <w:r w:rsidR="00F91A1A">
        <w:rPr>
          <w:rFonts w:eastAsia="Calibri"/>
          <w:sz w:val="28"/>
          <w:szCs w:val="28"/>
          <w:lang w:eastAsia="en-US"/>
        </w:rPr>
        <w:t>антного отношения к детям с ОВЗ;</w:t>
      </w:r>
      <w:r w:rsidR="00D33251">
        <w:rPr>
          <w:rFonts w:eastAsia="Calibri"/>
          <w:sz w:val="28"/>
          <w:szCs w:val="28"/>
          <w:lang w:eastAsia="en-US"/>
        </w:rPr>
        <w:t xml:space="preserve"> </w:t>
      </w:r>
    </w:p>
    <w:p w:rsidR="00C0105B" w:rsidRDefault="00573B37" w:rsidP="00E86AF4">
      <w:pPr>
        <w:pStyle w:val="a8"/>
        <w:ind w:left="0"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в</w:t>
      </w:r>
      <w:r w:rsidR="00A02E29" w:rsidRPr="00C0105B">
        <w:rPr>
          <w:rFonts w:eastAsia="Calibri"/>
          <w:sz w:val="28"/>
          <w:szCs w:val="28"/>
          <w:lang w:eastAsia="en-US"/>
        </w:rPr>
        <w:t xml:space="preserve"> назначенное время выходят на место проведения </w:t>
      </w:r>
      <w:r w:rsidR="00F91A1A">
        <w:rPr>
          <w:rFonts w:eastAsia="Calibri"/>
          <w:sz w:val="28"/>
          <w:szCs w:val="28"/>
          <w:lang w:eastAsia="en-US"/>
        </w:rPr>
        <w:t>А</w:t>
      </w:r>
      <w:r w:rsidR="00A02E29" w:rsidRPr="00C0105B">
        <w:rPr>
          <w:rFonts w:eastAsia="Calibri"/>
          <w:sz w:val="28"/>
          <w:szCs w:val="28"/>
          <w:lang w:eastAsia="en-US"/>
        </w:rPr>
        <w:t xml:space="preserve">кции, устанавливают плакаты и организуют </w:t>
      </w:r>
      <w:r w:rsidR="00F91A1A">
        <w:rPr>
          <w:rFonts w:eastAsia="Calibri"/>
          <w:sz w:val="28"/>
          <w:szCs w:val="28"/>
          <w:lang w:eastAsia="en-US"/>
        </w:rPr>
        <w:t>А</w:t>
      </w:r>
      <w:r w:rsidR="00A02E29" w:rsidRPr="00C0105B">
        <w:rPr>
          <w:rFonts w:eastAsia="Calibri"/>
          <w:sz w:val="28"/>
          <w:szCs w:val="28"/>
          <w:lang w:eastAsia="en-US"/>
        </w:rPr>
        <w:t xml:space="preserve">кцию, на которую приглашают </w:t>
      </w:r>
      <w:r w:rsidR="00D33251">
        <w:rPr>
          <w:rFonts w:eastAsia="Calibri"/>
          <w:sz w:val="28"/>
          <w:szCs w:val="28"/>
          <w:lang w:eastAsia="en-US"/>
        </w:rPr>
        <w:t>общественных деятелей</w:t>
      </w:r>
      <w:r w:rsidR="00D33251" w:rsidRPr="00C0105B">
        <w:rPr>
          <w:rFonts w:eastAsia="Calibri"/>
          <w:sz w:val="28"/>
          <w:szCs w:val="28"/>
          <w:lang w:eastAsia="en-US"/>
        </w:rPr>
        <w:t>,</w:t>
      </w:r>
      <w:r w:rsidR="00D33251">
        <w:rPr>
          <w:rFonts w:eastAsia="Calibri"/>
          <w:sz w:val="28"/>
          <w:szCs w:val="28"/>
          <w:lang w:eastAsia="en-US"/>
        </w:rPr>
        <w:t xml:space="preserve"> предпринимателей, спортсменов</w:t>
      </w:r>
      <w:r w:rsidR="00A02E29" w:rsidRPr="00C0105B">
        <w:rPr>
          <w:rFonts w:eastAsia="Calibri"/>
          <w:sz w:val="28"/>
          <w:szCs w:val="28"/>
          <w:lang w:eastAsia="en-US"/>
        </w:rPr>
        <w:t xml:space="preserve"> с ОВЗ или проводят спортивные игры с участием детей с ОВЗ.</w:t>
      </w:r>
    </w:p>
    <w:p w:rsidR="00C0105B" w:rsidRDefault="00D76324" w:rsidP="00E86AF4">
      <w:pPr>
        <w:pStyle w:val="a8"/>
        <w:ind w:left="0"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Р</w:t>
      </w:r>
      <w:r w:rsidR="00A02E29" w:rsidRPr="00C0105B">
        <w:rPr>
          <w:rFonts w:eastAsia="Calibri"/>
          <w:sz w:val="28"/>
          <w:szCs w:val="28"/>
          <w:lang w:eastAsia="en-US"/>
        </w:rPr>
        <w:t xml:space="preserve">езультатом проведенной </w:t>
      </w:r>
      <w:r w:rsidR="00F91A1A">
        <w:rPr>
          <w:rFonts w:eastAsia="Calibri"/>
          <w:sz w:val="28"/>
          <w:szCs w:val="28"/>
          <w:lang w:eastAsia="en-US"/>
        </w:rPr>
        <w:t>А</w:t>
      </w:r>
      <w:r w:rsidR="00A02E29" w:rsidRPr="00C0105B">
        <w:rPr>
          <w:rFonts w:eastAsia="Calibri"/>
          <w:sz w:val="28"/>
          <w:szCs w:val="28"/>
          <w:lang w:eastAsia="en-US"/>
        </w:rPr>
        <w:t>кции являются фотографии участников мероприятия</w:t>
      </w:r>
      <w:r w:rsidR="009824BB">
        <w:rPr>
          <w:rFonts w:eastAsia="Calibri"/>
          <w:sz w:val="28"/>
          <w:szCs w:val="28"/>
          <w:lang w:eastAsia="en-US"/>
        </w:rPr>
        <w:t>.</w:t>
      </w:r>
    </w:p>
    <w:p w:rsidR="00A02E29" w:rsidRPr="0006623E" w:rsidRDefault="00F91A1A" w:rsidP="006E724A">
      <w:pPr>
        <w:pStyle w:val="a8"/>
        <w:numPr>
          <w:ilvl w:val="1"/>
          <w:numId w:val="3"/>
        </w:numPr>
        <w:ind w:left="0" w:firstLine="710"/>
        <w:jc w:val="both"/>
        <w:rPr>
          <w:rFonts w:eastAsia="Calibri"/>
          <w:sz w:val="28"/>
          <w:szCs w:val="28"/>
          <w:lang w:eastAsia="en-US"/>
        </w:rPr>
      </w:pPr>
      <w:r w:rsidRPr="0006623E">
        <w:rPr>
          <w:rFonts w:eastAsia="Calibri"/>
          <w:sz w:val="28"/>
          <w:szCs w:val="28"/>
          <w:lang w:eastAsia="en-US"/>
        </w:rPr>
        <w:t>А</w:t>
      </w:r>
      <w:r w:rsidR="00D76324" w:rsidRPr="0006623E">
        <w:rPr>
          <w:rFonts w:eastAsia="Calibri"/>
          <w:sz w:val="28"/>
          <w:szCs w:val="28"/>
          <w:lang w:eastAsia="en-US"/>
        </w:rPr>
        <w:t>кция</w:t>
      </w:r>
      <w:r w:rsidR="00A02E29" w:rsidRPr="0006623E">
        <w:rPr>
          <w:rFonts w:eastAsia="Calibri"/>
          <w:sz w:val="28"/>
          <w:szCs w:val="28"/>
          <w:lang w:eastAsia="en-US"/>
        </w:rPr>
        <w:t xml:space="preserve"> </w:t>
      </w:r>
      <w:r w:rsidR="00D76324" w:rsidRPr="0006623E">
        <w:rPr>
          <w:rFonts w:eastAsia="Calibri"/>
          <w:sz w:val="28"/>
          <w:szCs w:val="28"/>
          <w:lang w:eastAsia="en-US"/>
        </w:rPr>
        <w:t>проводится с</w:t>
      </w:r>
      <w:r w:rsidR="00A02E29" w:rsidRPr="0006623E">
        <w:rPr>
          <w:rFonts w:eastAsia="Calibri"/>
          <w:sz w:val="28"/>
          <w:szCs w:val="28"/>
          <w:lang w:eastAsia="en-US"/>
        </w:rPr>
        <w:t xml:space="preserve"> соблюдение</w:t>
      </w:r>
      <w:r w:rsidR="00D76324" w:rsidRPr="0006623E">
        <w:rPr>
          <w:rFonts w:eastAsia="Calibri"/>
          <w:sz w:val="28"/>
          <w:szCs w:val="28"/>
          <w:lang w:eastAsia="en-US"/>
        </w:rPr>
        <w:t>м</w:t>
      </w:r>
      <w:r w:rsidR="00A02E29" w:rsidRPr="0006623E">
        <w:rPr>
          <w:rFonts w:eastAsia="Calibri"/>
          <w:sz w:val="28"/>
          <w:szCs w:val="28"/>
          <w:lang w:eastAsia="en-US"/>
        </w:rPr>
        <w:t xml:space="preserve"> </w:t>
      </w:r>
      <w:r w:rsidR="00D76324" w:rsidRPr="0006623E">
        <w:rPr>
          <w:rFonts w:eastAsia="Calibri"/>
          <w:sz w:val="28"/>
          <w:szCs w:val="28"/>
          <w:lang w:eastAsia="en-US"/>
        </w:rPr>
        <w:t>законодательства Российской Федерации. Приветствуется приглашение представителей</w:t>
      </w:r>
      <w:r w:rsidR="00A02E29" w:rsidRPr="0006623E">
        <w:rPr>
          <w:rFonts w:eastAsia="Calibri"/>
          <w:sz w:val="28"/>
          <w:szCs w:val="28"/>
          <w:lang w:eastAsia="en-US"/>
        </w:rPr>
        <w:t xml:space="preserve"> средств массовой информации</w:t>
      </w:r>
      <w:r w:rsidR="00D76324" w:rsidRPr="0006623E">
        <w:rPr>
          <w:rFonts w:eastAsia="Calibri"/>
          <w:sz w:val="28"/>
          <w:szCs w:val="28"/>
          <w:lang w:eastAsia="en-US"/>
        </w:rPr>
        <w:t xml:space="preserve"> (далее - СМИ)</w:t>
      </w:r>
      <w:r w:rsidR="00A02E29" w:rsidRPr="0006623E">
        <w:rPr>
          <w:rFonts w:eastAsia="Calibri"/>
          <w:sz w:val="28"/>
          <w:szCs w:val="28"/>
          <w:lang w:eastAsia="en-US"/>
        </w:rPr>
        <w:t>.</w:t>
      </w:r>
    </w:p>
    <w:p w:rsidR="00A02E29" w:rsidRDefault="00A02E29" w:rsidP="00C0105B">
      <w:pPr>
        <w:ind w:firstLine="709"/>
        <w:jc w:val="both"/>
        <w:rPr>
          <w:rFonts w:eastAsia="Calibri"/>
          <w:b/>
          <w:sz w:val="28"/>
          <w:szCs w:val="28"/>
          <w:lang w:eastAsia="en-US"/>
        </w:rPr>
      </w:pPr>
    </w:p>
    <w:p w:rsidR="00C0105B" w:rsidRPr="00E05219" w:rsidRDefault="00C0105B" w:rsidP="006E724A">
      <w:pPr>
        <w:numPr>
          <w:ilvl w:val="0"/>
          <w:numId w:val="3"/>
        </w:numPr>
        <w:ind w:left="0" w:firstLine="0"/>
        <w:jc w:val="center"/>
        <w:rPr>
          <w:sz w:val="28"/>
          <w:szCs w:val="28"/>
        </w:rPr>
      </w:pPr>
      <w:r w:rsidRPr="00E05219">
        <w:rPr>
          <w:sz w:val="28"/>
          <w:szCs w:val="28"/>
        </w:rPr>
        <w:t>Порядок подведения итогов Акции</w:t>
      </w:r>
    </w:p>
    <w:p w:rsidR="00C0105B" w:rsidRDefault="00C0105B" w:rsidP="00C0105B">
      <w:pPr>
        <w:ind w:firstLine="709"/>
        <w:jc w:val="both"/>
        <w:rPr>
          <w:rFonts w:eastAsia="Calibri"/>
          <w:b/>
          <w:sz w:val="28"/>
          <w:szCs w:val="28"/>
          <w:lang w:eastAsia="en-US"/>
        </w:rPr>
      </w:pPr>
    </w:p>
    <w:p w:rsidR="00C0105B" w:rsidRDefault="00A02E29" w:rsidP="006E724A">
      <w:pPr>
        <w:pStyle w:val="a8"/>
        <w:numPr>
          <w:ilvl w:val="1"/>
          <w:numId w:val="3"/>
        </w:numPr>
        <w:ind w:left="0" w:firstLine="710"/>
        <w:jc w:val="both"/>
        <w:rPr>
          <w:rFonts w:eastAsia="Calibri"/>
          <w:sz w:val="28"/>
          <w:szCs w:val="28"/>
          <w:lang w:eastAsia="en-US"/>
        </w:rPr>
      </w:pPr>
      <w:r w:rsidRPr="00C0105B">
        <w:rPr>
          <w:rFonts w:eastAsia="Calibri"/>
          <w:sz w:val="28"/>
          <w:szCs w:val="28"/>
          <w:lang w:eastAsia="en-US"/>
        </w:rPr>
        <w:t xml:space="preserve">По итогам проведенной </w:t>
      </w:r>
      <w:r w:rsidR="00C0105B">
        <w:rPr>
          <w:rFonts w:eastAsia="Calibri"/>
          <w:sz w:val="28"/>
          <w:szCs w:val="28"/>
          <w:lang w:eastAsia="en-US"/>
        </w:rPr>
        <w:t>А</w:t>
      </w:r>
      <w:r w:rsidRPr="00C0105B">
        <w:rPr>
          <w:rFonts w:eastAsia="Calibri"/>
          <w:sz w:val="28"/>
          <w:szCs w:val="28"/>
          <w:lang w:eastAsia="en-US"/>
        </w:rPr>
        <w:t xml:space="preserve">кции на электронный адрес проекта </w:t>
      </w:r>
      <w:hyperlink r:id="rId12" w:history="1">
        <w:r w:rsidRPr="00C0105B">
          <w:rPr>
            <w:rStyle w:val="a9"/>
            <w:color w:val="auto"/>
            <w:sz w:val="28"/>
            <w:szCs w:val="28"/>
            <w:u w:val="none"/>
            <w:lang w:val="en-US"/>
          </w:rPr>
          <w:t>sms</w:t>
        </w:r>
        <w:r w:rsidRPr="00C0105B">
          <w:rPr>
            <w:rStyle w:val="a9"/>
            <w:color w:val="auto"/>
            <w:sz w:val="28"/>
            <w:szCs w:val="28"/>
            <w:u w:val="none"/>
          </w:rPr>
          <w:t>-</w:t>
        </w:r>
        <w:r w:rsidRPr="00C0105B">
          <w:rPr>
            <w:rStyle w:val="a9"/>
            <w:color w:val="auto"/>
            <w:sz w:val="28"/>
            <w:szCs w:val="28"/>
            <w:u w:val="none"/>
            <w:lang w:val="en-US"/>
          </w:rPr>
          <w:t>deti</w:t>
        </w:r>
        <w:r w:rsidRPr="00C0105B">
          <w:rPr>
            <w:rStyle w:val="a9"/>
            <w:color w:val="auto"/>
            <w:sz w:val="28"/>
            <w:szCs w:val="28"/>
            <w:u w:val="none"/>
          </w:rPr>
          <w:t>2019@</w:t>
        </w:r>
        <w:r w:rsidRPr="00C0105B">
          <w:rPr>
            <w:rStyle w:val="a9"/>
            <w:color w:val="auto"/>
            <w:sz w:val="28"/>
            <w:szCs w:val="28"/>
            <w:u w:val="none"/>
            <w:lang w:val="en-US"/>
          </w:rPr>
          <w:t>mail</w:t>
        </w:r>
        <w:r w:rsidRPr="00C0105B">
          <w:rPr>
            <w:rStyle w:val="a9"/>
            <w:color w:val="auto"/>
            <w:sz w:val="28"/>
            <w:szCs w:val="28"/>
            <w:u w:val="none"/>
          </w:rPr>
          <w:t>.</w:t>
        </w:r>
        <w:proofErr w:type="spellStart"/>
        <w:r w:rsidRPr="00C0105B">
          <w:rPr>
            <w:rStyle w:val="a9"/>
            <w:color w:val="auto"/>
            <w:sz w:val="28"/>
            <w:szCs w:val="28"/>
            <w:u w:val="none"/>
            <w:lang w:val="en-US"/>
          </w:rPr>
          <w:t>ru</w:t>
        </w:r>
        <w:proofErr w:type="spellEnd"/>
      </w:hyperlink>
      <w:r w:rsidRPr="00C0105B">
        <w:rPr>
          <w:rStyle w:val="a9"/>
          <w:color w:val="auto"/>
          <w:sz w:val="28"/>
          <w:szCs w:val="28"/>
          <w:u w:val="none"/>
        </w:rPr>
        <w:t xml:space="preserve"> </w:t>
      </w:r>
      <w:r w:rsidR="00573B37">
        <w:rPr>
          <w:rStyle w:val="a9"/>
          <w:color w:val="auto"/>
          <w:sz w:val="28"/>
          <w:szCs w:val="28"/>
          <w:u w:val="none"/>
        </w:rPr>
        <w:t xml:space="preserve">с пометкой «Игры равных возможностей» </w:t>
      </w:r>
      <w:r w:rsidRPr="00C0105B">
        <w:rPr>
          <w:rFonts w:eastAsia="Calibri"/>
          <w:sz w:val="28"/>
          <w:szCs w:val="28"/>
          <w:lang w:eastAsia="en-US"/>
        </w:rPr>
        <w:t>представляется краткий отчет в виде текстовой информацией (п</w:t>
      </w:r>
      <w:r w:rsidR="00C0105B">
        <w:rPr>
          <w:rFonts w:eastAsia="Calibri"/>
          <w:sz w:val="28"/>
          <w:szCs w:val="28"/>
          <w:lang w:eastAsia="en-US"/>
        </w:rPr>
        <w:t>ост</w:t>
      </w:r>
      <w:r w:rsidRPr="00C0105B">
        <w:rPr>
          <w:rFonts w:eastAsia="Calibri"/>
          <w:sz w:val="28"/>
          <w:szCs w:val="28"/>
          <w:lang w:eastAsia="en-US"/>
        </w:rPr>
        <w:t xml:space="preserve">-релиз) в программе </w:t>
      </w:r>
      <w:r w:rsidRPr="00C0105B">
        <w:rPr>
          <w:rFonts w:eastAsia="Calibri"/>
          <w:sz w:val="28"/>
          <w:szCs w:val="28"/>
          <w:lang w:val="en-US" w:eastAsia="en-US"/>
        </w:rPr>
        <w:t>Microsoft</w:t>
      </w:r>
      <w:r w:rsidRPr="00C0105B">
        <w:rPr>
          <w:rFonts w:eastAsia="Calibri"/>
          <w:sz w:val="28"/>
          <w:szCs w:val="28"/>
          <w:lang w:eastAsia="en-US"/>
        </w:rPr>
        <w:t xml:space="preserve"> </w:t>
      </w:r>
      <w:r w:rsidRPr="00C0105B">
        <w:rPr>
          <w:rFonts w:eastAsia="Calibri"/>
          <w:sz w:val="28"/>
          <w:szCs w:val="28"/>
          <w:lang w:val="en-US" w:eastAsia="en-US"/>
        </w:rPr>
        <w:t>Word</w:t>
      </w:r>
      <w:r w:rsidRPr="00C0105B">
        <w:rPr>
          <w:rFonts w:eastAsia="Calibri"/>
          <w:sz w:val="28"/>
          <w:szCs w:val="28"/>
          <w:lang w:eastAsia="en-US"/>
        </w:rPr>
        <w:t xml:space="preserve"> (12 шрифт, 1 интервал, не более 1 стр.) и </w:t>
      </w:r>
      <w:r w:rsidR="00C0105B">
        <w:rPr>
          <w:rFonts w:eastAsia="Calibri"/>
          <w:sz w:val="28"/>
          <w:szCs w:val="28"/>
          <w:lang w:eastAsia="en-US"/>
        </w:rPr>
        <w:t>5</w:t>
      </w:r>
      <w:r w:rsidRPr="00C0105B">
        <w:rPr>
          <w:rFonts w:eastAsia="Calibri"/>
          <w:sz w:val="28"/>
          <w:szCs w:val="28"/>
          <w:lang w:eastAsia="en-US"/>
        </w:rPr>
        <w:t xml:space="preserve"> фотографии (</w:t>
      </w:r>
      <w:r w:rsidRPr="00C0105B">
        <w:rPr>
          <w:rFonts w:eastAsia="Calibri"/>
          <w:sz w:val="28"/>
          <w:szCs w:val="28"/>
          <w:lang w:val="en-US" w:eastAsia="en-US"/>
        </w:rPr>
        <w:t>jpeg</w:t>
      </w:r>
      <w:r w:rsidRPr="00C0105B">
        <w:rPr>
          <w:rFonts w:eastAsia="Calibri"/>
          <w:sz w:val="28"/>
          <w:szCs w:val="28"/>
          <w:lang w:eastAsia="en-US"/>
        </w:rPr>
        <w:t>).</w:t>
      </w:r>
    </w:p>
    <w:p w:rsidR="00C0105B" w:rsidRDefault="00A02E29" w:rsidP="006E724A">
      <w:pPr>
        <w:pStyle w:val="a8"/>
        <w:numPr>
          <w:ilvl w:val="1"/>
          <w:numId w:val="3"/>
        </w:numPr>
        <w:ind w:left="0" w:firstLine="710"/>
        <w:jc w:val="both"/>
        <w:rPr>
          <w:rFonts w:eastAsia="Calibri"/>
          <w:sz w:val="28"/>
          <w:szCs w:val="28"/>
          <w:lang w:eastAsia="en-US"/>
        </w:rPr>
      </w:pPr>
      <w:r w:rsidRPr="00C0105B">
        <w:rPr>
          <w:rFonts w:eastAsia="Calibri"/>
          <w:sz w:val="28"/>
          <w:szCs w:val="28"/>
          <w:lang w:eastAsia="en-US"/>
        </w:rPr>
        <w:t>Своевременность, информативность и творческая подача материала, а также подтверждающая информация о размещении материалов в СМИ, будут одним из критер</w:t>
      </w:r>
      <w:r w:rsidR="00D76324">
        <w:rPr>
          <w:rFonts w:eastAsia="Calibri"/>
          <w:sz w:val="28"/>
          <w:szCs w:val="28"/>
          <w:lang w:eastAsia="en-US"/>
        </w:rPr>
        <w:t>иев рейтинга участников проекта</w:t>
      </w:r>
      <w:r w:rsidR="00D818AB">
        <w:rPr>
          <w:rFonts w:eastAsia="Calibri"/>
          <w:sz w:val="28"/>
          <w:szCs w:val="28"/>
          <w:lang w:eastAsia="en-US"/>
        </w:rPr>
        <w:t>.</w:t>
      </w:r>
    </w:p>
    <w:p w:rsidR="00A02E29" w:rsidRDefault="00A02E29" w:rsidP="006E724A">
      <w:pPr>
        <w:pStyle w:val="a8"/>
        <w:numPr>
          <w:ilvl w:val="1"/>
          <w:numId w:val="3"/>
        </w:numPr>
        <w:ind w:left="0" w:firstLine="710"/>
        <w:jc w:val="both"/>
        <w:rPr>
          <w:rFonts w:eastAsia="Calibri"/>
          <w:sz w:val="28"/>
          <w:szCs w:val="28"/>
          <w:lang w:eastAsia="en-US"/>
        </w:rPr>
      </w:pPr>
      <w:r w:rsidRPr="005C4E0B">
        <w:rPr>
          <w:rFonts w:eastAsia="Calibri"/>
          <w:sz w:val="28"/>
          <w:szCs w:val="28"/>
          <w:lang w:eastAsia="en-US"/>
        </w:rPr>
        <w:t>Срок предоставления отчета:</w:t>
      </w:r>
      <w:r w:rsidRPr="00C0105B">
        <w:rPr>
          <w:rFonts w:eastAsia="Calibri"/>
          <w:b/>
          <w:sz w:val="28"/>
          <w:szCs w:val="28"/>
          <w:lang w:eastAsia="en-US"/>
        </w:rPr>
        <w:t xml:space="preserve"> </w:t>
      </w:r>
      <w:r w:rsidRPr="00C0105B">
        <w:rPr>
          <w:rFonts w:eastAsia="Calibri"/>
          <w:sz w:val="28"/>
          <w:szCs w:val="28"/>
          <w:lang w:eastAsia="en-US"/>
        </w:rPr>
        <w:t xml:space="preserve">в течение 3 дней после проведения </w:t>
      </w:r>
      <w:r w:rsidR="00C0105B">
        <w:rPr>
          <w:rFonts w:eastAsia="Calibri"/>
          <w:sz w:val="28"/>
          <w:szCs w:val="28"/>
          <w:lang w:eastAsia="en-US"/>
        </w:rPr>
        <w:t>А</w:t>
      </w:r>
      <w:r w:rsidRPr="00C0105B">
        <w:rPr>
          <w:rFonts w:eastAsia="Calibri"/>
          <w:sz w:val="28"/>
          <w:szCs w:val="28"/>
          <w:lang w:eastAsia="en-US"/>
        </w:rPr>
        <w:t>кции.</w:t>
      </w:r>
    </w:p>
    <w:p w:rsidR="00E05219" w:rsidRDefault="00E05219" w:rsidP="00E05219">
      <w:pPr>
        <w:jc w:val="both"/>
        <w:rPr>
          <w:rFonts w:eastAsia="Calibri"/>
          <w:sz w:val="28"/>
          <w:szCs w:val="28"/>
          <w:lang w:eastAsia="en-US"/>
        </w:rPr>
      </w:pPr>
    </w:p>
    <w:p w:rsidR="00E05219" w:rsidRDefault="00E05219" w:rsidP="00E05219">
      <w:pPr>
        <w:jc w:val="both"/>
        <w:rPr>
          <w:rFonts w:eastAsia="Calibri"/>
          <w:sz w:val="28"/>
          <w:szCs w:val="28"/>
          <w:lang w:eastAsia="en-US"/>
        </w:rPr>
      </w:pPr>
    </w:p>
    <w:p w:rsidR="00E05219" w:rsidRDefault="00E05219" w:rsidP="00E05219">
      <w:pPr>
        <w:jc w:val="both"/>
        <w:rPr>
          <w:rFonts w:eastAsia="Calibri"/>
          <w:sz w:val="28"/>
          <w:szCs w:val="28"/>
          <w:lang w:eastAsia="en-US"/>
        </w:rPr>
      </w:pPr>
    </w:p>
    <w:p w:rsidR="00E05219" w:rsidRPr="00E05219" w:rsidRDefault="00E05219" w:rsidP="00E05219">
      <w:pPr>
        <w:jc w:val="both"/>
        <w:rPr>
          <w:rFonts w:eastAsia="Calibri"/>
          <w:sz w:val="28"/>
          <w:szCs w:val="28"/>
          <w:lang w:eastAsia="en-US"/>
        </w:rPr>
      </w:pPr>
    </w:p>
    <w:p w:rsidR="00C0105B" w:rsidRDefault="00C0105B" w:rsidP="00C0105B">
      <w:pPr>
        <w:jc w:val="both"/>
        <w:rPr>
          <w:sz w:val="28"/>
          <w:szCs w:val="28"/>
        </w:rPr>
      </w:pPr>
    </w:p>
    <w:p w:rsidR="00C0105B" w:rsidRPr="00E05219" w:rsidRDefault="00C0105B" w:rsidP="006E724A">
      <w:pPr>
        <w:numPr>
          <w:ilvl w:val="0"/>
          <w:numId w:val="3"/>
        </w:numPr>
        <w:spacing w:after="160"/>
        <w:ind w:left="0" w:firstLine="0"/>
        <w:jc w:val="center"/>
        <w:rPr>
          <w:sz w:val="28"/>
          <w:szCs w:val="28"/>
        </w:rPr>
      </w:pPr>
      <w:r w:rsidRPr="00E05219">
        <w:rPr>
          <w:sz w:val="28"/>
          <w:szCs w:val="28"/>
        </w:rPr>
        <w:lastRenderedPageBreak/>
        <w:t>Контактная информация</w:t>
      </w:r>
    </w:p>
    <w:p w:rsidR="00C0105B" w:rsidRPr="00FB1590" w:rsidRDefault="00C0105B" w:rsidP="006E724A">
      <w:pPr>
        <w:numPr>
          <w:ilvl w:val="1"/>
          <w:numId w:val="3"/>
        </w:numPr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Оргкомитет Акции</w:t>
      </w:r>
      <w:r w:rsidRPr="00FB1590">
        <w:rPr>
          <w:sz w:val="28"/>
          <w:szCs w:val="28"/>
        </w:rPr>
        <w:t xml:space="preserve"> расположен по адресу:</w:t>
      </w:r>
      <w:r w:rsidRPr="00FB1590">
        <w:rPr>
          <w:b/>
          <w:sz w:val="28"/>
          <w:szCs w:val="28"/>
        </w:rPr>
        <w:t xml:space="preserve"> </w:t>
      </w:r>
      <w:r w:rsidRPr="00FB1590">
        <w:rPr>
          <w:sz w:val="28"/>
          <w:szCs w:val="28"/>
        </w:rPr>
        <w:t>Респ</w:t>
      </w:r>
      <w:r>
        <w:rPr>
          <w:sz w:val="28"/>
          <w:szCs w:val="28"/>
        </w:rPr>
        <w:t xml:space="preserve">ублика Татарстан, г.Казань, </w:t>
      </w:r>
      <w:proofErr w:type="spellStart"/>
      <w:r>
        <w:rPr>
          <w:sz w:val="28"/>
          <w:szCs w:val="28"/>
        </w:rPr>
        <w:t>ул.Тимирязева</w:t>
      </w:r>
      <w:proofErr w:type="spellEnd"/>
      <w:r>
        <w:rPr>
          <w:sz w:val="28"/>
          <w:szCs w:val="28"/>
        </w:rPr>
        <w:t xml:space="preserve">, д.8а, </w:t>
      </w:r>
      <w:r w:rsidRPr="00B214A2">
        <w:rPr>
          <w:sz w:val="28"/>
          <w:szCs w:val="28"/>
        </w:rPr>
        <w:t>ГБУ ДО «Республиканский центр внешкольной работы»</w:t>
      </w:r>
      <w:r>
        <w:rPr>
          <w:sz w:val="28"/>
          <w:szCs w:val="28"/>
        </w:rPr>
        <w:t>.</w:t>
      </w:r>
    </w:p>
    <w:p w:rsidR="00C0105B" w:rsidRPr="00E05219" w:rsidRDefault="00C0105B" w:rsidP="00E05219">
      <w:pPr>
        <w:numPr>
          <w:ilvl w:val="1"/>
          <w:numId w:val="3"/>
        </w:numPr>
        <w:ind w:left="0" w:firstLine="709"/>
        <w:jc w:val="both"/>
        <w:rPr>
          <w:sz w:val="28"/>
          <w:szCs w:val="28"/>
        </w:rPr>
      </w:pPr>
      <w:r w:rsidRPr="00C0105B">
        <w:rPr>
          <w:sz w:val="28"/>
          <w:szCs w:val="28"/>
        </w:rPr>
        <w:t>Контактное лицо:</w:t>
      </w:r>
      <w:r>
        <w:rPr>
          <w:sz w:val="28"/>
          <w:szCs w:val="28"/>
        </w:rPr>
        <w:t xml:space="preserve"> </w:t>
      </w:r>
      <w:r w:rsidRPr="00E05219">
        <w:rPr>
          <w:sz w:val="28"/>
          <w:szCs w:val="28"/>
        </w:rPr>
        <w:t>руководитель проекта Жаринов Александр Владимирович, (843) 204-05-86 (доб.211), 8 (937) 003-46-</w:t>
      </w:r>
      <w:r w:rsidRPr="00E05219">
        <w:rPr>
          <w:sz w:val="32"/>
          <w:szCs w:val="28"/>
        </w:rPr>
        <w:t xml:space="preserve">37, </w:t>
      </w:r>
      <w:hyperlink r:id="rId13" w:history="1">
        <w:r w:rsidR="006777E4" w:rsidRPr="00E05219">
          <w:rPr>
            <w:rStyle w:val="a9"/>
            <w:sz w:val="28"/>
            <w:lang w:val="en-US"/>
          </w:rPr>
          <w:t>alexander</w:t>
        </w:r>
        <w:r w:rsidR="006777E4" w:rsidRPr="00E05219">
          <w:rPr>
            <w:rStyle w:val="a9"/>
            <w:sz w:val="28"/>
          </w:rPr>
          <w:t>_</w:t>
        </w:r>
        <w:proofErr w:type="spellStart"/>
        <w:r w:rsidR="006777E4" w:rsidRPr="00E05219">
          <w:rPr>
            <w:rStyle w:val="a9"/>
            <w:sz w:val="28"/>
            <w:lang w:val="en-US"/>
          </w:rPr>
          <w:t>zharinov</w:t>
        </w:r>
        <w:proofErr w:type="spellEnd"/>
        <w:r w:rsidR="006777E4" w:rsidRPr="00E05219">
          <w:rPr>
            <w:rStyle w:val="a9"/>
            <w:sz w:val="28"/>
          </w:rPr>
          <w:t>@</w:t>
        </w:r>
        <w:r w:rsidR="006777E4" w:rsidRPr="00E05219">
          <w:rPr>
            <w:rStyle w:val="a9"/>
            <w:sz w:val="28"/>
            <w:lang w:val="en-US"/>
          </w:rPr>
          <w:t>mail</w:t>
        </w:r>
        <w:r w:rsidR="006777E4" w:rsidRPr="00E05219">
          <w:rPr>
            <w:rStyle w:val="a9"/>
            <w:sz w:val="28"/>
          </w:rPr>
          <w:t>.</w:t>
        </w:r>
        <w:proofErr w:type="spellStart"/>
        <w:r w:rsidR="006777E4" w:rsidRPr="00E05219">
          <w:rPr>
            <w:rStyle w:val="a9"/>
            <w:sz w:val="28"/>
            <w:lang w:val="en-US"/>
          </w:rPr>
          <w:t>ru</w:t>
        </w:r>
        <w:proofErr w:type="spellEnd"/>
      </w:hyperlink>
      <w:r w:rsidR="00DF65CB" w:rsidRPr="00E05219">
        <w:rPr>
          <w:sz w:val="28"/>
        </w:rPr>
        <w:t>.</w:t>
      </w:r>
      <w:r w:rsidRPr="00E05219">
        <w:rPr>
          <w:sz w:val="28"/>
          <w:szCs w:val="28"/>
        </w:rPr>
        <w:br w:type="page"/>
      </w:r>
    </w:p>
    <w:p w:rsidR="00D87B32" w:rsidRPr="00D87B32" w:rsidRDefault="00D87B32" w:rsidP="00D87B32">
      <w:pPr>
        <w:ind w:left="5670"/>
        <w:jc w:val="both"/>
        <w:rPr>
          <w:sz w:val="28"/>
        </w:rPr>
      </w:pPr>
      <w:r w:rsidRPr="00D87B32">
        <w:rPr>
          <w:sz w:val="28"/>
        </w:rPr>
        <w:lastRenderedPageBreak/>
        <w:t>Утверждено приказом</w:t>
      </w:r>
    </w:p>
    <w:p w:rsidR="00D87B32" w:rsidRPr="00D87B32" w:rsidRDefault="00D87B32" w:rsidP="00D87B32">
      <w:pPr>
        <w:ind w:left="5670"/>
        <w:jc w:val="both"/>
        <w:rPr>
          <w:sz w:val="28"/>
        </w:rPr>
      </w:pPr>
      <w:r w:rsidRPr="00D87B32">
        <w:rPr>
          <w:sz w:val="28"/>
        </w:rPr>
        <w:t>Министерства образования</w:t>
      </w:r>
    </w:p>
    <w:p w:rsidR="00D87B32" w:rsidRPr="00D87B32" w:rsidRDefault="00D87B32" w:rsidP="00D87B32">
      <w:pPr>
        <w:ind w:left="5670"/>
        <w:jc w:val="both"/>
        <w:rPr>
          <w:sz w:val="28"/>
        </w:rPr>
      </w:pPr>
      <w:r w:rsidRPr="00D87B32">
        <w:rPr>
          <w:sz w:val="28"/>
        </w:rPr>
        <w:t>и науки Республики Татарстан</w:t>
      </w:r>
    </w:p>
    <w:p w:rsidR="00D87B32" w:rsidRPr="00D87B32" w:rsidRDefault="00D87B32" w:rsidP="00D87B32">
      <w:pPr>
        <w:ind w:left="5670"/>
        <w:jc w:val="both"/>
        <w:rPr>
          <w:rFonts w:eastAsia="Calibri"/>
          <w:b/>
          <w:sz w:val="28"/>
          <w:lang w:eastAsia="en-US"/>
        </w:rPr>
      </w:pPr>
      <w:r w:rsidRPr="00D87B32">
        <w:rPr>
          <w:sz w:val="28"/>
        </w:rPr>
        <w:t>№__________от _______202</w:t>
      </w:r>
      <w:r>
        <w:rPr>
          <w:sz w:val="28"/>
        </w:rPr>
        <w:t>1</w:t>
      </w:r>
      <w:r w:rsidRPr="00D87B32">
        <w:rPr>
          <w:sz w:val="28"/>
        </w:rPr>
        <w:t xml:space="preserve"> г.</w:t>
      </w:r>
    </w:p>
    <w:p w:rsidR="00D87B32" w:rsidRPr="00D87B32" w:rsidRDefault="00D87B32" w:rsidP="00D87B32">
      <w:pPr>
        <w:ind w:left="5670"/>
        <w:jc w:val="center"/>
        <w:rPr>
          <w:sz w:val="32"/>
          <w:szCs w:val="28"/>
        </w:rPr>
      </w:pPr>
    </w:p>
    <w:p w:rsidR="00D87B32" w:rsidRPr="008038D2" w:rsidRDefault="00D87B32" w:rsidP="00D87B32">
      <w:pPr>
        <w:jc w:val="center"/>
        <w:rPr>
          <w:rFonts w:eastAsia="Calibri"/>
          <w:b/>
          <w:sz w:val="28"/>
          <w:szCs w:val="28"/>
          <w:lang w:eastAsia="en-US"/>
        </w:rPr>
      </w:pPr>
      <w:r w:rsidRPr="008038D2">
        <w:rPr>
          <w:rFonts w:eastAsia="Calibri"/>
          <w:b/>
          <w:sz w:val="28"/>
          <w:szCs w:val="28"/>
          <w:lang w:eastAsia="en-US"/>
        </w:rPr>
        <w:t>ПОЛОЖЕНИЕ</w:t>
      </w:r>
    </w:p>
    <w:p w:rsidR="00D87B32" w:rsidRPr="008038D2" w:rsidRDefault="00D87B32" w:rsidP="00F91A1A">
      <w:pPr>
        <w:jc w:val="center"/>
        <w:rPr>
          <w:rFonts w:eastAsia="Calibri"/>
          <w:b/>
          <w:sz w:val="28"/>
          <w:szCs w:val="28"/>
          <w:lang w:eastAsia="en-US"/>
        </w:rPr>
      </w:pPr>
      <w:r w:rsidRPr="008038D2">
        <w:rPr>
          <w:rFonts w:eastAsia="Calibri"/>
          <w:b/>
          <w:sz w:val="28"/>
          <w:szCs w:val="28"/>
          <w:lang w:eastAsia="en-US"/>
        </w:rPr>
        <w:t>о проведении Республиканской акции</w:t>
      </w:r>
      <w:r w:rsidR="005C4E0B">
        <w:rPr>
          <w:rFonts w:eastAsia="Calibri"/>
          <w:b/>
          <w:sz w:val="28"/>
          <w:szCs w:val="28"/>
          <w:lang w:eastAsia="en-US"/>
        </w:rPr>
        <w:t xml:space="preserve"> </w:t>
      </w:r>
      <w:r w:rsidRPr="008038D2">
        <w:rPr>
          <w:rFonts w:eastAsia="Calibri"/>
          <w:b/>
          <w:sz w:val="28"/>
          <w:szCs w:val="28"/>
          <w:lang w:eastAsia="en-US"/>
        </w:rPr>
        <w:t>«</w:t>
      </w:r>
      <w:r>
        <w:rPr>
          <w:rFonts w:eastAsia="Calibri"/>
          <w:b/>
          <w:sz w:val="28"/>
          <w:szCs w:val="28"/>
          <w:lang w:eastAsia="en-US"/>
        </w:rPr>
        <w:t>Красная лента</w:t>
      </w:r>
      <w:r w:rsidRPr="008038D2">
        <w:rPr>
          <w:rFonts w:eastAsia="Calibri"/>
          <w:b/>
          <w:sz w:val="28"/>
          <w:szCs w:val="28"/>
          <w:lang w:eastAsia="en-US"/>
        </w:rPr>
        <w:t>»</w:t>
      </w:r>
    </w:p>
    <w:p w:rsidR="00D87B32" w:rsidRDefault="00D87B32" w:rsidP="00D87B32">
      <w:pPr>
        <w:ind w:firstLine="708"/>
        <w:jc w:val="both"/>
        <w:rPr>
          <w:rFonts w:eastAsia="Calibri"/>
          <w:sz w:val="28"/>
          <w:szCs w:val="28"/>
        </w:rPr>
      </w:pPr>
    </w:p>
    <w:p w:rsidR="00D87B32" w:rsidRPr="00E05219" w:rsidRDefault="00D87B32" w:rsidP="005C4E0B">
      <w:pPr>
        <w:numPr>
          <w:ilvl w:val="0"/>
          <w:numId w:val="5"/>
        </w:numPr>
        <w:ind w:left="0" w:firstLine="0"/>
        <w:jc w:val="center"/>
        <w:rPr>
          <w:sz w:val="28"/>
          <w:szCs w:val="28"/>
        </w:rPr>
      </w:pPr>
      <w:r w:rsidRPr="00E05219">
        <w:rPr>
          <w:sz w:val="28"/>
          <w:szCs w:val="28"/>
        </w:rPr>
        <w:t>Общие положения</w:t>
      </w:r>
    </w:p>
    <w:p w:rsidR="00D87B32" w:rsidRPr="00FB1590" w:rsidRDefault="00D87B32" w:rsidP="00D87B32">
      <w:pPr>
        <w:ind w:left="720"/>
        <w:rPr>
          <w:b/>
          <w:sz w:val="28"/>
          <w:szCs w:val="28"/>
        </w:rPr>
      </w:pPr>
    </w:p>
    <w:p w:rsidR="00D87B32" w:rsidRDefault="00D87B32" w:rsidP="006E724A">
      <w:pPr>
        <w:pStyle w:val="af3"/>
        <w:numPr>
          <w:ilvl w:val="1"/>
          <w:numId w:val="5"/>
        </w:numPr>
        <w:spacing w:before="0" w:beforeAutospacing="0" w:after="0" w:afterAutospacing="0"/>
        <w:ind w:left="0" w:firstLine="709"/>
        <w:rPr>
          <w:sz w:val="28"/>
          <w:szCs w:val="28"/>
        </w:rPr>
      </w:pPr>
      <w:r w:rsidRPr="00FB1590">
        <w:rPr>
          <w:sz w:val="28"/>
          <w:szCs w:val="28"/>
        </w:rPr>
        <w:t>Положение о проведении Республиканск</w:t>
      </w:r>
      <w:r>
        <w:rPr>
          <w:sz w:val="28"/>
          <w:szCs w:val="28"/>
        </w:rPr>
        <w:t xml:space="preserve">ой акции «Красная лента» </w:t>
      </w:r>
      <w:r w:rsidRPr="00FB1590">
        <w:rPr>
          <w:sz w:val="28"/>
          <w:szCs w:val="28"/>
        </w:rPr>
        <w:t xml:space="preserve"> (дал</w:t>
      </w:r>
      <w:r>
        <w:rPr>
          <w:sz w:val="28"/>
          <w:szCs w:val="28"/>
        </w:rPr>
        <w:t>ее соответственно – Положение, Акция</w:t>
      </w:r>
      <w:r w:rsidRPr="00FB1590">
        <w:rPr>
          <w:sz w:val="28"/>
          <w:szCs w:val="28"/>
        </w:rPr>
        <w:t>) определяет цел</w:t>
      </w:r>
      <w:r>
        <w:rPr>
          <w:sz w:val="28"/>
          <w:szCs w:val="28"/>
        </w:rPr>
        <w:t>ь</w:t>
      </w:r>
      <w:r w:rsidRPr="00FB1590">
        <w:rPr>
          <w:sz w:val="28"/>
          <w:szCs w:val="28"/>
        </w:rPr>
        <w:t xml:space="preserve">, задачи, сроки и условия проведения </w:t>
      </w:r>
      <w:r>
        <w:rPr>
          <w:sz w:val="28"/>
          <w:szCs w:val="28"/>
        </w:rPr>
        <w:t>Акции</w:t>
      </w:r>
      <w:r w:rsidRPr="00FB1590">
        <w:rPr>
          <w:sz w:val="28"/>
          <w:szCs w:val="28"/>
        </w:rPr>
        <w:t>.</w:t>
      </w:r>
    </w:p>
    <w:p w:rsidR="00D87B32" w:rsidRPr="00FB1590" w:rsidRDefault="00D87B32" w:rsidP="006E724A">
      <w:pPr>
        <w:pStyle w:val="af3"/>
        <w:numPr>
          <w:ilvl w:val="1"/>
          <w:numId w:val="5"/>
        </w:numPr>
        <w:spacing w:before="0" w:beforeAutospacing="0" w:after="0" w:afterAutospacing="0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Акция приурочена к </w:t>
      </w:r>
      <w:r w:rsidRPr="00D87B32">
        <w:rPr>
          <w:sz w:val="28"/>
          <w:szCs w:val="28"/>
        </w:rPr>
        <w:t>Международно</w:t>
      </w:r>
      <w:r>
        <w:rPr>
          <w:sz w:val="28"/>
          <w:szCs w:val="28"/>
        </w:rPr>
        <w:t>му</w:t>
      </w:r>
      <w:r w:rsidRPr="00D87B32">
        <w:rPr>
          <w:sz w:val="28"/>
          <w:szCs w:val="28"/>
        </w:rPr>
        <w:t xml:space="preserve"> дня борьбы со СПИДом</w:t>
      </w:r>
      <w:r w:rsidR="00F91A1A">
        <w:rPr>
          <w:sz w:val="28"/>
          <w:szCs w:val="28"/>
        </w:rPr>
        <w:br/>
      </w:r>
      <w:r w:rsidRPr="00D87B32">
        <w:rPr>
          <w:sz w:val="28"/>
          <w:szCs w:val="28"/>
        </w:rPr>
        <w:t xml:space="preserve"> (1 декабря)</w:t>
      </w:r>
      <w:r>
        <w:rPr>
          <w:sz w:val="28"/>
          <w:szCs w:val="28"/>
        </w:rPr>
        <w:t>.</w:t>
      </w:r>
    </w:p>
    <w:p w:rsidR="00D87B32" w:rsidRPr="00E05219" w:rsidRDefault="00D87B32" w:rsidP="006E724A">
      <w:pPr>
        <w:pStyle w:val="af3"/>
        <w:numPr>
          <w:ilvl w:val="0"/>
          <w:numId w:val="5"/>
        </w:numPr>
        <w:spacing w:before="0" w:beforeAutospacing="0" w:after="0" w:afterAutospacing="0"/>
        <w:ind w:left="0" w:firstLine="0"/>
        <w:jc w:val="center"/>
        <w:rPr>
          <w:sz w:val="28"/>
          <w:szCs w:val="28"/>
        </w:rPr>
      </w:pPr>
      <w:r w:rsidRPr="00E05219">
        <w:rPr>
          <w:sz w:val="28"/>
          <w:szCs w:val="28"/>
        </w:rPr>
        <w:t>Организаторы Акции</w:t>
      </w:r>
    </w:p>
    <w:p w:rsidR="00D87B32" w:rsidRDefault="00D87B32" w:rsidP="00D87B32">
      <w:pPr>
        <w:pStyle w:val="af3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D87B32" w:rsidRPr="00FB1590" w:rsidRDefault="00D87B32" w:rsidP="006E724A">
      <w:pPr>
        <w:numPr>
          <w:ilvl w:val="1"/>
          <w:numId w:val="5"/>
        </w:numPr>
        <w:ind w:left="0" w:firstLine="709"/>
        <w:jc w:val="both"/>
        <w:rPr>
          <w:sz w:val="28"/>
          <w:szCs w:val="28"/>
        </w:rPr>
      </w:pPr>
      <w:r w:rsidRPr="00FB1590">
        <w:rPr>
          <w:sz w:val="28"/>
          <w:szCs w:val="28"/>
        </w:rPr>
        <w:t>Организатор</w:t>
      </w:r>
      <w:r>
        <w:rPr>
          <w:sz w:val="28"/>
          <w:szCs w:val="28"/>
        </w:rPr>
        <w:t xml:space="preserve">ы Акции </w:t>
      </w:r>
      <w:r w:rsidRPr="00FB1590">
        <w:rPr>
          <w:sz w:val="28"/>
          <w:szCs w:val="28"/>
        </w:rPr>
        <w:t xml:space="preserve">– </w:t>
      </w:r>
      <w:r w:rsidRPr="00C0105B">
        <w:rPr>
          <w:sz w:val="28"/>
          <w:szCs w:val="28"/>
        </w:rPr>
        <w:t xml:space="preserve">Министерство образования и науки Республики Татарстан совместно с государственным бюджетным учреждением дополнительного образования «Республиканский центр внешкольной </w:t>
      </w:r>
      <w:proofErr w:type="gramStart"/>
      <w:r w:rsidRPr="00C0105B">
        <w:rPr>
          <w:sz w:val="28"/>
          <w:szCs w:val="28"/>
        </w:rPr>
        <w:t>работы»</w:t>
      </w:r>
      <w:r w:rsidR="005C4E0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FB1590">
        <w:rPr>
          <w:sz w:val="28"/>
          <w:szCs w:val="28"/>
        </w:rPr>
        <w:t>(</w:t>
      </w:r>
      <w:proofErr w:type="gramEnd"/>
      <w:r w:rsidRPr="00FB1590">
        <w:rPr>
          <w:sz w:val="28"/>
          <w:szCs w:val="28"/>
        </w:rPr>
        <w:t>далее – Организатор</w:t>
      </w:r>
      <w:r>
        <w:rPr>
          <w:sz w:val="28"/>
          <w:szCs w:val="28"/>
        </w:rPr>
        <w:t>ы</w:t>
      </w:r>
      <w:r w:rsidRPr="00FB1590">
        <w:rPr>
          <w:sz w:val="28"/>
          <w:szCs w:val="28"/>
        </w:rPr>
        <w:t>).</w:t>
      </w:r>
    </w:p>
    <w:p w:rsidR="00D87B32" w:rsidRPr="007A4077" w:rsidRDefault="00D87B32" w:rsidP="006E724A">
      <w:pPr>
        <w:pStyle w:val="af3"/>
        <w:numPr>
          <w:ilvl w:val="1"/>
          <w:numId w:val="5"/>
        </w:numPr>
        <w:spacing w:before="0" w:beforeAutospacing="0" w:after="0" w:afterAutospacing="0"/>
        <w:ind w:left="0" w:firstLine="709"/>
        <w:rPr>
          <w:sz w:val="28"/>
          <w:szCs w:val="28"/>
        </w:rPr>
      </w:pPr>
      <w:r w:rsidRPr="00FB1590">
        <w:rPr>
          <w:sz w:val="28"/>
          <w:szCs w:val="28"/>
        </w:rPr>
        <w:t xml:space="preserve">Общее руководство по подготовке и проведению </w:t>
      </w:r>
      <w:r>
        <w:rPr>
          <w:sz w:val="28"/>
          <w:szCs w:val="28"/>
        </w:rPr>
        <w:t xml:space="preserve">Акции </w:t>
      </w:r>
      <w:r w:rsidRPr="00FB1590">
        <w:rPr>
          <w:sz w:val="28"/>
          <w:szCs w:val="28"/>
        </w:rPr>
        <w:t xml:space="preserve">осуществляет </w:t>
      </w:r>
      <w:r w:rsidR="00E025B9">
        <w:rPr>
          <w:sz w:val="28"/>
          <w:szCs w:val="28"/>
        </w:rPr>
        <w:t>государственное бюджетное учреждение дополнительного образования «Республиканский центр внешкольной работы».</w:t>
      </w:r>
    </w:p>
    <w:p w:rsidR="00D87B32" w:rsidRDefault="00D87B32" w:rsidP="00D87B32">
      <w:pPr>
        <w:pStyle w:val="af3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D87B32" w:rsidRPr="00E05219" w:rsidRDefault="00D87B32" w:rsidP="006E724A">
      <w:pPr>
        <w:pStyle w:val="af3"/>
        <w:numPr>
          <w:ilvl w:val="0"/>
          <w:numId w:val="5"/>
        </w:numPr>
        <w:spacing w:before="0" w:beforeAutospacing="0" w:after="0" w:afterAutospacing="0"/>
        <w:ind w:left="0" w:firstLine="0"/>
        <w:jc w:val="center"/>
        <w:rPr>
          <w:sz w:val="28"/>
          <w:szCs w:val="28"/>
        </w:rPr>
      </w:pPr>
      <w:r w:rsidRPr="00E05219">
        <w:rPr>
          <w:sz w:val="28"/>
          <w:szCs w:val="28"/>
        </w:rPr>
        <w:t>Цель и задачи Акции</w:t>
      </w:r>
    </w:p>
    <w:p w:rsidR="00D87B32" w:rsidRPr="00C0105B" w:rsidRDefault="00D87B32" w:rsidP="00D87B32">
      <w:pPr>
        <w:pStyle w:val="af3"/>
        <w:spacing w:before="0" w:beforeAutospacing="0" w:after="0" w:afterAutospacing="0"/>
        <w:ind w:firstLine="0"/>
        <w:rPr>
          <w:b/>
          <w:sz w:val="28"/>
          <w:szCs w:val="28"/>
        </w:rPr>
      </w:pPr>
    </w:p>
    <w:p w:rsidR="00D87B32" w:rsidRDefault="00D87B32" w:rsidP="006E724A">
      <w:pPr>
        <w:pStyle w:val="af3"/>
        <w:numPr>
          <w:ilvl w:val="1"/>
          <w:numId w:val="5"/>
        </w:numPr>
        <w:spacing w:before="0" w:beforeAutospacing="0" w:after="0" w:afterAutospacing="0"/>
        <w:ind w:left="0" w:firstLine="709"/>
        <w:rPr>
          <w:sz w:val="28"/>
          <w:szCs w:val="28"/>
        </w:rPr>
      </w:pPr>
      <w:r w:rsidRPr="00C0105B">
        <w:rPr>
          <w:sz w:val="28"/>
          <w:szCs w:val="28"/>
        </w:rPr>
        <w:t xml:space="preserve">Целью Акции </w:t>
      </w:r>
      <w:r w:rsidRPr="00D87B32">
        <w:rPr>
          <w:sz w:val="28"/>
          <w:szCs w:val="28"/>
        </w:rPr>
        <w:t>формирование у подрастающего поколения потребности в здоровом образе жизни, нравственности, морально устойчивой позиции в обществе</w:t>
      </w:r>
      <w:r>
        <w:rPr>
          <w:sz w:val="28"/>
          <w:szCs w:val="28"/>
        </w:rPr>
        <w:t>.</w:t>
      </w:r>
    </w:p>
    <w:p w:rsidR="00D87B32" w:rsidRPr="00C0105B" w:rsidRDefault="00D87B32" w:rsidP="006E724A">
      <w:pPr>
        <w:pStyle w:val="af3"/>
        <w:numPr>
          <w:ilvl w:val="1"/>
          <w:numId w:val="5"/>
        </w:numPr>
        <w:spacing w:before="0" w:beforeAutospacing="0" w:after="0" w:afterAutospacing="0"/>
        <w:rPr>
          <w:sz w:val="28"/>
          <w:szCs w:val="28"/>
        </w:rPr>
      </w:pPr>
      <w:r w:rsidRPr="00C0105B">
        <w:rPr>
          <w:sz w:val="28"/>
          <w:szCs w:val="28"/>
        </w:rPr>
        <w:t xml:space="preserve">Задачи </w:t>
      </w:r>
      <w:r>
        <w:rPr>
          <w:sz w:val="28"/>
          <w:szCs w:val="28"/>
        </w:rPr>
        <w:t>Акции</w:t>
      </w:r>
      <w:r w:rsidRPr="00C0105B">
        <w:rPr>
          <w:sz w:val="28"/>
          <w:szCs w:val="28"/>
        </w:rPr>
        <w:t>:</w:t>
      </w:r>
    </w:p>
    <w:p w:rsidR="00D87B32" w:rsidRPr="008038D2" w:rsidRDefault="005C4E0B" w:rsidP="00D87B32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а</w:t>
      </w:r>
      <w:r w:rsidR="00D87B32" w:rsidRPr="008038D2">
        <w:rPr>
          <w:rFonts w:eastAsia="Calibri"/>
          <w:sz w:val="28"/>
          <w:szCs w:val="28"/>
          <w:lang w:eastAsia="en-US"/>
        </w:rPr>
        <w:t xml:space="preserve">ктивизировать личностный потенциал участников </w:t>
      </w:r>
      <w:r w:rsidR="00F91A1A">
        <w:rPr>
          <w:rFonts w:eastAsia="Calibri"/>
          <w:sz w:val="28"/>
          <w:szCs w:val="28"/>
          <w:lang w:eastAsia="en-US"/>
        </w:rPr>
        <w:t xml:space="preserve">Республиканского </w:t>
      </w:r>
      <w:r w:rsidR="00D87B32" w:rsidRPr="008038D2">
        <w:rPr>
          <w:rFonts w:eastAsia="Calibri"/>
          <w:sz w:val="28"/>
          <w:szCs w:val="28"/>
          <w:lang w:eastAsia="en-US"/>
        </w:rPr>
        <w:t>проекта «Самостоятельные дети»;</w:t>
      </w:r>
    </w:p>
    <w:p w:rsidR="00D87B32" w:rsidRPr="008038D2" w:rsidRDefault="00D87B32" w:rsidP="00D87B32">
      <w:pPr>
        <w:ind w:firstLine="708"/>
        <w:jc w:val="both"/>
        <w:rPr>
          <w:sz w:val="28"/>
          <w:szCs w:val="28"/>
        </w:rPr>
      </w:pPr>
      <w:r w:rsidRPr="008038D2">
        <w:rPr>
          <w:rFonts w:eastAsia="Calibri"/>
          <w:sz w:val="28"/>
          <w:szCs w:val="28"/>
          <w:lang w:eastAsia="en-US"/>
        </w:rPr>
        <w:t>формирование</w:t>
      </w:r>
      <w:r w:rsidRPr="008038D2">
        <w:rPr>
          <w:sz w:val="28"/>
          <w:szCs w:val="28"/>
        </w:rPr>
        <w:t xml:space="preserve"> и накопление у участников проекта коллективного опыта, направленного на определение позитивных жизненных приоритетов;</w:t>
      </w:r>
    </w:p>
    <w:p w:rsidR="00D87B32" w:rsidRPr="008038D2" w:rsidRDefault="00D87B32" w:rsidP="00D87B32">
      <w:pPr>
        <w:ind w:firstLine="708"/>
        <w:jc w:val="both"/>
        <w:rPr>
          <w:sz w:val="28"/>
          <w:szCs w:val="28"/>
        </w:rPr>
      </w:pPr>
      <w:r w:rsidRPr="008038D2">
        <w:rPr>
          <w:rFonts w:eastAsia="Calibri"/>
          <w:sz w:val="28"/>
          <w:szCs w:val="28"/>
          <w:lang w:eastAsia="en-US"/>
        </w:rPr>
        <w:t>актуализировать</w:t>
      </w:r>
      <w:r w:rsidRPr="008038D2">
        <w:rPr>
          <w:sz w:val="28"/>
          <w:szCs w:val="28"/>
        </w:rPr>
        <w:t xml:space="preserve"> у подростков потребности в использовании безопасных форм поведения в отношении заражения ВИЧ-инфекцией.</w:t>
      </w:r>
    </w:p>
    <w:p w:rsidR="00D87B32" w:rsidRPr="008E073E" w:rsidRDefault="00D87B32" w:rsidP="00D87B32">
      <w:pPr>
        <w:tabs>
          <w:tab w:val="left" w:pos="0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D87B32" w:rsidRPr="00E05219" w:rsidRDefault="00D87B32" w:rsidP="006E724A">
      <w:pPr>
        <w:numPr>
          <w:ilvl w:val="0"/>
          <w:numId w:val="5"/>
        </w:numPr>
        <w:ind w:left="0" w:firstLine="0"/>
        <w:jc w:val="center"/>
        <w:rPr>
          <w:sz w:val="28"/>
          <w:szCs w:val="28"/>
        </w:rPr>
      </w:pPr>
      <w:r w:rsidRPr="00E05219">
        <w:rPr>
          <w:sz w:val="28"/>
          <w:szCs w:val="28"/>
        </w:rPr>
        <w:t>Участники Акции</w:t>
      </w:r>
    </w:p>
    <w:p w:rsidR="00D87B32" w:rsidRPr="00FB1590" w:rsidRDefault="00D87B32" w:rsidP="00D87B32">
      <w:pPr>
        <w:pStyle w:val="af3"/>
        <w:spacing w:before="0" w:beforeAutospacing="0" w:after="0" w:afterAutospacing="0"/>
        <w:ind w:firstLine="709"/>
        <w:rPr>
          <w:sz w:val="28"/>
          <w:szCs w:val="28"/>
        </w:rPr>
      </w:pPr>
    </w:p>
    <w:p w:rsidR="00DF65CB" w:rsidRPr="00DF65CB" w:rsidRDefault="00DF65CB" w:rsidP="00DF65CB">
      <w:pPr>
        <w:pStyle w:val="a8"/>
        <w:numPr>
          <w:ilvl w:val="1"/>
          <w:numId w:val="5"/>
        </w:numPr>
        <w:ind w:left="0" w:firstLine="709"/>
        <w:jc w:val="both"/>
        <w:rPr>
          <w:sz w:val="28"/>
          <w:szCs w:val="28"/>
        </w:rPr>
      </w:pPr>
      <w:r w:rsidRPr="00DF65CB">
        <w:rPr>
          <w:sz w:val="28"/>
          <w:szCs w:val="28"/>
        </w:rPr>
        <w:t>Обучающиеся образовательных организаций в сопровождении педагога образовательной организации, ответственного за реализацию проекта «Самостоятельные дети» в данной организации (далее – мобильная группа проекта).</w:t>
      </w:r>
    </w:p>
    <w:p w:rsidR="005C4E0B" w:rsidRDefault="005C4E0B" w:rsidP="005C4E0B">
      <w:pPr>
        <w:pStyle w:val="af3"/>
        <w:spacing w:before="0" w:beforeAutospacing="0" w:after="0" w:afterAutospacing="0"/>
        <w:ind w:left="709" w:firstLine="0"/>
        <w:rPr>
          <w:sz w:val="28"/>
          <w:szCs w:val="28"/>
        </w:rPr>
      </w:pPr>
    </w:p>
    <w:p w:rsidR="00E05219" w:rsidRPr="00D87B32" w:rsidRDefault="00E05219" w:rsidP="005C4E0B">
      <w:pPr>
        <w:pStyle w:val="af3"/>
        <w:spacing w:before="0" w:beforeAutospacing="0" w:after="0" w:afterAutospacing="0"/>
        <w:ind w:left="709" w:firstLine="0"/>
        <w:rPr>
          <w:sz w:val="28"/>
          <w:szCs w:val="28"/>
        </w:rPr>
      </w:pPr>
    </w:p>
    <w:p w:rsidR="00D87B32" w:rsidRDefault="00D87B32" w:rsidP="006E724A">
      <w:pPr>
        <w:pStyle w:val="af7"/>
        <w:numPr>
          <w:ilvl w:val="0"/>
          <w:numId w:val="5"/>
        </w:numPr>
        <w:autoSpaceDE/>
        <w:autoSpaceDN/>
        <w:spacing w:after="0"/>
        <w:ind w:left="0" w:right="-1" w:firstLine="0"/>
        <w:jc w:val="center"/>
        <w:rPr>
          <w:sz w:val="28"/>
          <w:szCs w:val="28"/>
        </w:rPr>
      </w:pPr>
      <w:r w:rsidRPr="00E05219">
        <w:rPr>
          <w:sz w:val="28"/>
          <w:szCs w:val="28"/>
        </w:rPr>
        <w:t>Сроки проведения Акции</w:t>
      </w:r>
    </w:p>
    <w:p w:rsidR="00E05219" w:rsidRPr="00E05219" w:rsidRDefault="00E05219" w:rsidP="00E05219">
      <w:pPr>
        <w:pStyle w:val="af7"/>
        <w:autoSpaceDE/>
        <w:autoSpaceDN/>
        <w:spacing w:after="0"/>
        <w:ind w:left="0" w:right="-1"/>
        <w:rPr>
          <w:sz w:val="28"/>
          <w:szCs w:val="28"/>
        </w:rPr>
      </w:pPr>
    </w:p>
    <w:p w:rsidR="00D87B32" w:rsidRPr="00D87B32" w:rsidRDefault="00D87B32" w:rsidP="006E724A">
      <w:pPr>
        <w:pStyle w:val="a8"/>
        <w:numPr>
          <w:ilvl w:val="1"/>
          <w:numId w:val="5"/>
        </w:numPr>
        <w:ind w:left="0" w:firstLine="710"/>
        <w:jc w:val="both"/>
        <w:rPr>
          <w:rFonts w:eastAsia="Calibri"/>
          <w:sz w:val="28"/>
          <w:szCs w:val="28"/>
          <w:lang w:eastAsia="en-US"/>
        </w:rPr>
      </w:pPr>
      <w:r w:rsidRPr="00D87B32">
        <w:rPr>
          <w:sz w:val="28"/>
          <w:szCs w:val="28"/>
        </w:rPr>
        <w:t>Акция</w:t>
      </w:r>
      <w:r w:rsidRPr="00D87B32">
        <w:rPr>
          <w:rFonts w:eastAsia="Calibri"/>
          <w:sz w:val="28"/>
          <w:szCs w:val="28"/>
          <w:lang w:eastAsia="en-US"/>
        </w:rPr>
        <w:t xml:space="preserve"> проводится с 1 по 5 декабря 202</w:t>
      </w:r>
      <w:r>
        <w:rPr>
          <w:rFonts w:eastAsia="Calibri"/>
          <w:sz w:val="28"/>
          <w:szCs w:val="28"/>
          <w:lang w:eastAsia="en-US"/>
        </w:rPr>
        <w:t>1</w:t>
      </w:r>
      <w:r w:rsidR="00F91A1A">
        <w:rPr>
          <w:rFonts w:eastAsia="Calibri"/>
          <w:sz w:val="28"/>
          <w:szCs w:val="28"/>
          <w:lang w:eastAsia="en-US"/>
        </w:rPr>
        <w:t xml:space="preserve"> г</w:t>
      </w:r>
      <w:r w:rsidRPr="00D87B32">
        <w:rPr>
          <w:rFonts w:eastAsia="Calibri"/>
          <w:sz w:val="28"/>
          <w:szCs w:val="28"/>
          <w:lang w:eastAsia="en-US"/>
        </w:rPr>
        <w:t>.</w:t>
      </w:r>
    </w:p>
    <w:p w:rsidR="00D87B32" w:rsidRPr="00D87B32" w:rsidRDefault="00D87B32" w:rsidP="00D87B32">
      <w:pPr>
        <w:jc w:val="both"/>
        <w:rPr>
          <w:sz w:val="28"/>
          <w:szCs w:val="28"/>
        </w:rPr>
      </w:pPr>
    </w:p>
    <w:p w:rsidR="00D87B32" w:rsidRDefault="00D87B32" w:rsidP="00E05219">
      <w:pPr>
        <w:numPr>
          <w:ilvl w:val="0"/>
          <w:numId w:val="5"/>
        </w:numPr>
        <w:ind w:left="0" w:firstLine="0"/>
        <w:jc w:val="center"/>
        <w:rPr>
          <w:sz w:val="28"/>
          <w:szCs w:val="28"/>
        </w:rPr>
      </w:pPr>
      <w:r w:rsidRPr="00E05219">
        <w:rPr>
          <w:sz w:val="28"/>
          <w:szCs w:val="28"/>
        </w:rPr>
        <w:t xml:space="preserve">Порядок проведения </w:t>
      </w:r>
      <w:r w:rsidR="00F91A1A" w:rsidRPr="00E05219">
        <w:rPr>
          <w:sz w:val="28"/>
          <w:szCs w:val="28"/>
        </w:rPr>
        <w:t>Акции</w:t>
      </w:r>
    </w:p>
    <w:p w:rsidR="00E05219" w:rsidRPr="00E05219" w:rsidRDefault="00E05219" w:rsidP="00E05219">
      <w:pPr>
        <w:rPr>
          <w:sz w:val="28"/>
          <w:szCs w:val="28"/>
        </w:rPr>
      </w:pPr>
    </w:p>
    <w:p w:rsidR="00D87B32" w:rsidRPr="00D87B32" w:rsidRDefault="00D87B32" w:rsidP="00E05219">
      <w:pPr>
        <w:pStyle w:val="a8"/>
        <w:numPr>
          <w:ilvl w:val="1"/>
          <w:numId w:val="5"/>
        </w:numPr>
        <w:ind w:left="0" w:firstLine="710"/>
        <w:jc w:val="both"/>
        <w:rPr>
          <w:rFonts w:eastAsia="Calibri"/>
          <w:sz w:val="28"/>
          <w:szCs w:val="28"/>
          <w:lang w:eastAsia="en-US"/>
        </w:rPr>
      </w:pPr>
      <w:r w:rsidRPr="00D87B32">
        <w:rPr>
          <w:rFonts w:eastAsia="Calibri"/>
          <w:sz w:val="28"/>
          <w:szCs w:val="28"/>
          <w:lang w:eastAsia="en-US"/>
        </w:rPr>
        <w:t>Мобильные группы участников проекта:</w:t>
      </w:r>
    </w:p>
    <w:p w:rsidR="00D87B32" w:rsidRPr="00D87B32" w:rsidRDefault="00D87B32" w:rsidP="00D87B32">
      <w:pPr>
        <w:pStyle w:val="a8"/>
        <w:ind w:left="0" w:firstLine="710"/>
        <w:jc w:val="both"/>
        <w:rPr>
          <w:rFonts w:eastAsia="Calibri"/>
          <w:sz w:val="28"/>
          <w:szCs w:val="28"/>
          <w:lang w:eastAsia="en-US"/>
        </w:rPr>
      </w:pPr>
      <w:r w:rsidRPr="00D87B32">
        <w:rPr>
          <w:rFonts w:eastAsia="Calibri"/>
          <w:sz w:val="28"/>
          <w:szCs w:val="28"/>
          <w:lang w:eastAsia="en-US"/>
        </w:rPr>
        <w:t xml:space="preserve">определяют и согласуют с заинтересованными организациями место проведения </w:t>
      </w:r>
      <w:r>
        <w:rPr>
          <w:rFonts w:eastAsia="Calibri"/>
          <w:sz w:val="28"/>
          <w:szCs w:val="28"/>
          <w:lang w:eastAsia="en-US"/>
        </w:rPr>
        <w:t>А</w:t>
      </w:r>
      <w:r w:rsidRPr="00D87B32">
        <w:rPr>
          <w:rFonts w:eastAsia="Calibri"/>
          <w:sz w:val="28"/>
          <w:szCs w:val="28"/>
          <w:lang w:eastAsia="en-US"/>
        </w:rPr>
        <w:t>кции;</w:t>
      </w:r>
    </w:p>
    <w:p w:rsidR="00D87B32" w:rsidRPr="00D87B32" w:rsidRDefault="00D87B32" w:rsidP="00D87B32">
      <w:pPr>
        <w:pStyle w:val="a8"/>
        <w:ind w:left="0" w:firstLine="710"/>
        <w:jc w:val="both"/>
        <w:rPr>
          <w:rFonts w:eastAsia="Calibri"/>
          <w:sz w:val="28"/>
          <w:szCs w:val="28"/>
          <w:lang w:eastAsia="en-US"/>
        </w:rPr>
      </w:pPr>
      <w:r w:rsidRPr="00D87B32">
        <w:rPr>
          <w:rFonts w:eastAsia="Calibri"/>
          <w:sz w:val="28"/>
          <w:szCs w:val="28"/>
          <w:lang w:eastAsia="en-US"/>
        </w:rPr>
        <w:t xml:space="preserve">организуют пространство, на котором планируется проведение </w:t>
      </w:r>
      <w:r>
        <w:rPr>
          <w:rFonts w:eastAsia="Calibri"/>
          <w:sz w:val="28"/>
          <w:szCs w:val="28"/>
          <w:lang w:eastAsia="en-US"/>
        </w:rPr>
        <w:t>А</w:t>
      </w:r>
      <w:r w:rsidRPr="00D87B32">
        <w:rPr>
          <w:rFonts w:eastAsia="Calibri"/>
          <w:sz w:val="28"/>
          <w:szCs w:val="28"/>
          <w:lang w:eastAsia="en-US"/>
        </w:rPr>
        <w:t xml:space="preserve">кции: решение вопроса о музыкальном сопровождении мероприятия (при необходимости), вопроса о размещении плакатов, с символикой проекта и </w:t>
      </w:r>
      <w:r>
        <w:rPr>
          <w:rFonts w:eastAsia="Calibri"/>
          <w:sz w:val="28"/>
          <w:szCs w:val="28"/>
          <w:lang w:eastAsia="en-US"/>
        </w:rPr>
        <w:t>Акции;</w:t>
      </w:r>
    </w:p>
    <w:p w:rsidR="00D87B32" w:rsidRPr="00D87B32" w:rsidRDefault="00D87B32" w:rsidP="00D87B32">
      <w:pPr>
        <w:pStyle w:val="a8"/>
        <w:ind w:left="0" w:firstLine="710"/>
        <w:jc w:val="both"/>
        <w:rPr>
          <w:rFonts w:eastAsia="Calibri"/>
          <w:sz w:val="28"/>
          <w:szCs w:val="28"/>
          <w:lang w:eastAsia="en-US"/>
        </w:rPr>
      </w:pPr>
      <w:r w:rsidRPr="00D87B32">
        <w:rPr>
          <w:rFonts w:eastAsia="Calibri"/>
          <w:sz w:val="28"/>
          <w:szCs w:val="28"/>
          <w:lang w:eastAsia="en-US"/>
        </w:rPr>
        <w:t xml:space="preserve">в назначенное время выходят на место проведения </w:t>
      </w:r>
      <w:r>
        <w:rPr>
          <w:rFonts w:eastAsia="Calibri"/>
          <w:sz w:val="28"/>
          <w:szCs w:val="28"/>
          <w:lang w:eastAsia="en-US"/>
        </w:rPr>
        <w:t>А</w:t>
      </w:r>
      <w:r w:rsidRPr="00D87B32">
        <w:rPr>
          <w:rFonts w:eastAsia="Calibri"/>
          <w:sz w:val="28"/>
          <w:szCs w:val="28"/>
          <w:lang w:eastAsia="en-US"/>
        </w:rPr>
        <w:t xml:space="preserve">кции, устанавливают плакаты и организуют </w:t>
      </w:r>
      <w:r>
        <w:rPr>
          <w:rFonts w:eastAsia="Calibri"/>
          <w:sz w:val="28"/>
          <w:szCs w:val="28"/>
          <w:lang w:eastAsia="en-US"/>
        </w:rPr>
        <w:t>А</w:t>
      </w:r>
      <w:r w:rsidRPr="00D87B32">
        <w:rPr>
          <w:rFonts w:eastAsia="Calibri"/>
          <w:sz w:val="28"/>
          <w:szCs w:val="28"/>
          <w:lang w:eastAsia="en-US"/>
        </w:rPr>
        <w:t xml:space="preserve">кцию, на которой подросткам и взрослым будет предложено пройти экспресс-тест на знание основ безопасного с точки зрения заражения ВИЧ-инфекцией поведения, принять </w:t>
      </w:r>
      <w:r w:rsidRPr="009824BB">
        <w:rPr>
          <w:rFonts w:eastAsia="Calibri"/>
          <w:sz w:val="28"/>
          <w:szCs w:val="28"/>
          <w:lang w:eastAsia="en-US"/>
        </w:rPr>
        <w:t>участие в конкурсе обращений к сверстнику «Умей сказать «нет»!»;</w:t>
      </w:r>
    </w:p>
    <w:p w:rsidR="00D87B32" w:rsidRDefault="00D87B32" w:rsidP="00D87B32">
      <w:pPr>
        <w:pStyle w:val="a8"/>
        <w:ind w:left="0" w:firstLine="710"/>
        <w:jc w:val="both"/>
        <w:rPr>
          <w:rFonts w:eastAsia="Calibri"/>
          <w:sz w:val="28"/>
          <w:szCs w:val="28"/>
          <w:lang w:eastAsia="en-US"/>
        </w:rPr>
      </w:pPr>
      <w:r w:rsidRPr="00D87B32">
        <w:rPr>
          <w:rFonts w:eastAsia="Calibri"/>
          <w:sz w:val="28"/>
          <w:szCs w:val="28"/>
          <w:lang w:eastAsia="en-US"/>
        </w:rPr>
        <w:t xml:space="preserve">по итогам проведенных мероприятий участникам </w:t>
      </w:r>
      <w:r>
        <w:rPr>
          <w:rFonts w:eastAsia="Calibri"/>
          <w:sz w:val="28"/>
          <w:szCs w:val="28"/>
          <w:lang w:eastAsia="en-US"/>
        </w:rPr>
        <w:t>А</w:t>
      </w:r>
      <w:r w:rsidRPr="00D87B32">
        <w:rPr>
          <w:rFonts w:eastAsia="Calibri"/>
          <w:sz w:val="28"/>
          <w:szCs w:val="28"/>
          <w:lang w:eastAsia="en-US"/>
        </w:rPr>
        <w:t>кции вручают красную ленту</w:t>
      </w:r>
      <w:r w:rsidR="005C4E0B">
        <w:rPr>
          <w:rFonts w:eastAsia="Calibri"/>
          <w:sz w:val="28"/>
          <w:szCs w:val="28"/>
          <w:lang w:eastAsia="en-US"/>
        </w:rPr>
        <w:t xml:space="preserve"> – </w:t>
      </w:r>
      <w:r w:rsidRPr="00D87B32">
        <w:rPr>
          <w:rFonts w:eastAsia="Calibri"/>
          <w:sz w:val="28"/>
          <w:szCs w:val="28"/>
          <w:lang w:eastAsia="en-US"/>
        </w:rPr>
        <w:t xml:space="preserve">международный символ солидарности с ВИЧ-инфицированными людьми (либо красный воздушный шар), памятку для подростков о ВИЧ инфекции и способах сохранения своего здоровья (при наличии памятки) </w:t>
      </w:r>
      <w:r>
        <w:rPr>
          <w:rFonts w:eastAsia="Calibri"/>
          <w:sz w:val="28"/>
          <w:szCs w:val="28"/>
          <w:lang w:eastAsia="en-US"/>
        </w:rPr>
        <w:t>и проводят танцевальную зарядку.</w:t>
      </w:r>
    </w:p>
    <w:p w:rsidR="00D87B32" w:rsidRPr="00D87B32" w:rsidRDefault="00D87B32" w:rsidP="006E724A">
      <w:pPr>
        <w:pStyle w:val="a8"/>
        <w:numPr>
          <w:ilvl w:val="1"/>
          <w:numId w:val="5"/>
        </w:numPr>
        <w:ind w:left="0" w:firstLine="710"/>
        <w:jc w:val="both"/>
        <w:rPr>
          <w:rFonts w:eastAsia="Calibri"/>
          <w:sz w:val="28"/>
          <w:szCs w:val="28"/>
          <w:lang w:eastAsia="en-US"/>
        </w:rPr>
      </w:pPr>
      <w:r w:rsidRPr="00D87B32">
        <w:rPr>
          <w:rFonts w:eastAsia="Calibri"/>
          <w:sz w:val="28"/>
          <w:szCs w:val="28"/>
          <w:lang w:eastAsia="en-US"/>
        </w:rPr>
        <w:t xml:space="preserve">Результатом проведенной </w:t>
      </w:r>
      <w:r>
        <w:rPr>
          <w:rFonts w:eastAsia="Calibri"/>
          <w:sz w:val="28"/>
          <w:szCs w:val="28"/>
          <w:lang w:eastAsia="en-US"/>
        </w:rPr>
        <w:t>А</w:t>
      </w:r>
      <w:r w:rsidRPr="00D87B32">
        <w:rPr>
          <w:rFonts w:eastAsia="Calibri"/>
          <w:sz w:val="28"/>
          <w:szCs w:val="28"/>
          <w:lang w:eastAsia="en-US"/>
        </w:rPr>
        <w:t xml:space="preserve">кции являются фотографии участников </w:t>
      </w:r>
      <w:r w:rsidR="005C4E0B">
        <w:rPr>
          <w:rFonts w:eastAsia="Calibri"/>
          <w:sz w:val="28"/>
          <w:szCs w:val="28"/>
          <w:lang w:eastAsia="en-US"/>
        </w:rPr>
        <w:t xml:space="preserve">с </w:t>
      </w:r>
      <w:r w:rsidRPr="00D87B32">
        <w:rPr>
          <w:rFonts w:eastAsia="Calibri"/>
          <w:sz w:val="28"/>
          <w:szCs w:val="28"/>
          <w:lang w:eastAsia="en-US"/>
        </w:rPr>
        <w:t xml:space="preserve">мероприятия, а также жителей населенных пунктов, принявших участие в </w:t>
      </w:r>
      <w:r>
        <w:rPr>
          <w:rFonts w:eastAsia="Calibri"/>
          <w:sz w:val="28"/>
          <w:szCs w:val="28"/>
          <w:lang w:eastAsia="en-US"/>
        </w:rPr>
        <w:t>А</w:t>
      </w:r>
      <w:r w:rsidRPr="00D87B32">
        <w:rPr>
          <w:rFonts w:eastAsia="Calibri"/>
          <w:sz w:val="28"/>
          <w:szCs w:val="28"/>
          <w:lang w:eastAsia="en-US"/>
        </w:rPr>
        <w:t>кции, количество врученных лент и переданных листовок о профилактике ВИЧ.</w:t>
      </w:r>
    </w:p>
    <w:p w:rsidR="00AE63AC" w:rsidRPr="004058C0" w:rsidRDefault="00AE63AC" w:rsidP="00AE63AC">
      <w:pPr>
        <w:pStyle w:val="a8"/>
        <w:numPr>
          <w:ilvl w:val="1"/>
          <w:numId w:val="5"/>
        </w:numPr>
        <w:ind w:left="0" w:firstLine="710"/>
        <w:jc w:val="both"/>
        <w:rPr>
          <w:rFonts w:eastAsia="Calibri"/>
          <w:sz w:val="28"/>
          <w:szCs w:val="28"/>
          <w:lang w:eastAsia="en-US"/>
        </w:rPr>
      </w:pPr>
      <w:r w:rsidRPr="004058C0">
        <w:rPr>
          <w:rFonts w:eastAsia="Calibri"/>
          <w:sz w:val="28"/>
          <w:szCs w:val="28"/>
          <w:lang w:eastAsia="en-US"/>
        </w:rPr>
        <w:t>Акция проводится с соблюдением законодательства Российской Федерации. Приветствуется приглашение представителей средств массовой информации (далее - СМИ).</w:t>
      </w:r>
    </w:p>
    <w:p w:rsidR="00D87B32" w:rsidRPr="00C0105B" w:rsidRDefault="00D87B32" w:rsidP="00AE63AC">
      <w:pPr>
        <w:pStyle w:val="a8"/>
        <w:ind w:left="710"/>
        <w:jc w:val="both"/>
        <w:rPr>
          <w:rFonts w:eastAsia="Calibri"/>
          <w:sz w:val="28"/>
          <w:szCs w:val="28"/>
          <w:lang w:eastAsia="en-US"/>
        </w:rPr>
      </w:pPr>
    </w:p>
    <w:p w:rsidR="00D87B32" w:rsidRPr="00E05219" w:rsidRDefault="00D87B32" w:rsidP="006E724A">
      <w:pPr>
        <w:numPr>
          <w:ilvl w:val="0"/>
          <w:numId w:val="5"/>
        </w:numPr>
        <w:ind w:left="0" w:firstLine="0"/>
        <w:jc w:val="center"/>
        <w:rPr>
          <w:sz w:val="28"/>
          <w:szCs w:val="28"/>
        </w:rPr>
      </w:pPr>
      <w:r w:rsidRPr="00E05219">
        <w:rPr>
          <w:sz w:val="28"/>
          <w:szCs w:val="28"/>
        </w:rPr>
        <w:t>Порядок подведения итогов Акции</w:t>
      </w:r>
    </w:p>
    <w:p w:rsidR="00D87B32" w:rsidRDefault="00D87B32" w:rsidP="00D87B32">
      <w:pPr>
        <w:ind w:firstLine="709"/>
        <w:jc w:val="both"/>
        <w:rPr>
          <w:rFonts w:eastAsia="Calibri"/>
          <w:b/>
          <w:sz w:val="28"/>
          <w:szCs w:val="28"/>
          <w:lang w:eastAsia="en-US"/>
        </w:rPr>
      </w:pPr>
    </w:p>
    <w:p w:rsidR="00D87B32" w:rsidRDefault="00D87B32" w:rsidP="006E724A">
      <w:pPr>
        <w:pStyle w:val="a8"/>
        <w:numPr>
          <w:ilvl w:val="1"/>
          <w:numId w:val="5"/>
        </w:numPr>
        <w:ind w:left="0" w:firstLine="710"/>
        <w:jc w:val="both"/>
        <w:rPr>
          <w:rFonts w:eastAsia="Calibri"/>
          <w:sz w:val="28"/>
          <w:szCs w:val="28"/>
          <w:lang w:eastAsia="en-US"/>
        </w:rPr>
      </w:pPr>
      <w:r w:rsidRPr="00C0105B">
        <w:rPr>
          <w:rFonts w:eastAsia="Calibri"/>
          <w:sz w:val="28"/>
          <w:szCs w:val="28"/>
          <w:lang w:eastAsia="en-US"/>
        </w:rPr>
        <w:t xml:space="preserve">По итогам проведенной </w:t>
      </w:r>
      <w:r>
        <w:rPr>
          <w:rFonts w:eastAsia="Calibri"/>
          <w:sz w:val="28"/>
          <w:szCs w:val="28"/>
          <w:lang w:eastAsia="en-US"/>
        </w:rPr>
        <w:t>А</w:t>
      </w:r>
      <w:r w:rsidRPr="00C0105B">
        <w:rPr>
          <w:rFonts w:eastAsia="Calibri"/>
          <w:sz w:val="28"/>
          <w:szCs w:val="28"/>
          <w:lang w:eastAsia="en-US"/>
        </w:rPr>
        <w:t xml:space="preserve">кции на электронный адрес проекта </w:t>
      </w:r>
      <w:hyperlink r:id="rId14" w:history="1">
        <w:r w:rsidRPr="00C0105B">
          <w:rPr>
            <w:rStyle w:val="a9"/>
            <w:color w:val="auto"/>
            <w:sz w:val="28"/>
            <w:szCs w:val="28"/>
            <w:u w:val="none"/>
            <w:lang w:val="en-US"/>
          </w:rPr>
          <w:t>sms</w:t>
        </w:r>
        <w:r w:rsidRPr="00C0105B">
          <w:rPr>
            <w:rStyle w:val="a9"/>
            <w:color w:val="auto"/>
            <w:sz w:val="28"/>
            <w:szCs w:val="28"/>
            <w:u w:val="none"/>
          </w:rPr>
          <w:t>-</w:t>
        </w:r>
        <w:r w:rsidRPr="00C0105B">
          <w:rPr>
            <w:rStyle w:val="a9"/>
            <w:color w:val="auto"/>
            <w:sz w:val="28"/>
            <w:szCs w:val="28"/>
            <w:u w:val="none"/>
            <w:lang w:val="en-US"/>
          </w:rPr>
          <w:t>deti</w:t>
        </w:r>
        <w:r w:rsidRPr="00C0105B">
          <w:rPr>
            <w:rStyle w:val="a9"/>
            <w:color w:val="auto"/>
            <w:sz w:val="28"/>
            <w:szCs w:val="28"/>
            <w:u w:val="none"/>
          </w:rPr>
          <w:t>2019@</w:t>
        </w:r>
        <w:r w:rsidRPr="00C0105B">
          <w:rPr>
            <w:rStyle w:val="a9"/>
            <w:color w:val="auto"/>
            <w:sz w:val="28"/>
            <w:szCs w:val="28"/>
            <w:u w:val="none"/>
            <w:lang w:val="en-US"/>
          </w:rPr>
          <w:t>mail</w:t>
        </w:r>
        <w:r w:rsidRPr="00C0105B">
          <w:rPr>
            <w:rStyle w:val="a9"/>
            <w:color w:val="auto"/>
            <w:sz w:val="28"/>
            <w:szCs w:val="28"/>
            <w:u w:val="none"/>
          </w:rPr>
          <w:t>.</w:t>
        </w:r>
        <w:proofErr w:type="spellStart"/>
        <w:r w:rsidRPr="00C0105B">
          <w:rPr>
            <w:rStyle w:val="a9"/>
            <w:color w:val="auto"/>
            <w:sz w:val="28"/>
            <w:szCs w:val="28"/>
            <w:u w:val="none"/>
            <w:lang w:val="en-US"/>
          </w:rPr>
          <w:t>ru</w:t>
        </w:r>
        <w:proofErr w:type="spellEnd"/>
      </w:hyperlink>
      <w:r w:rsidR="005C4E0B">
        <w:rPr>
          <w:rStyle w:val="a9"/>
          <w:color w:val="auto"/>
          <w:sz w:val="28"/>
          <w:szCs w:val="28"/>
          <w:u w:val="none"/>
        </w:rPr>
        <w:t xml:space="preserve"> </w:t>
      </w:r>
      <w:r w:rsidR="00573B37">
        <w:rPr>
          <w:rStyle w:val="a9"/>
          <w:color w:val="auto"/>
          <w:sz w:val="28"/>
          <w:szCs w:val="28"/>
          <w:u w:val="none"/>
        </w:rPr>
        <w:t xml:space="preserve">с пометкой «Красная лента» </w:t>
      </w:r>
      <w:r w:rsidRPr="00C0105B">
        <w:rPr>
          <w:rFonts w:eastAsia="Calibri"/>
          <w:sz w:val="28"/>
          <w:szCs w:val="28"/>
          <w:lang w:eastAsia="en-US"/>
        </w:rPr>
        <w:t>представляется краткий отчет в виде текстовой информацией (п</w:t>
      </w:r>
      <w:r>
        <w:rPr>
          <w:rFonts w:eastAsia="Calibri"/>
          <w:sz w:val="28"/>
          <w:szCs w:val="28"/>
          <w:lang w:eastAsia="en-US"/>
        </w:rPr>
        <w:t>ост</w:t>
      </w:r>
      <w:r w:rsidRPr="00C0105B">
        <w:rPr>
          <w:rFonts w:eastAsia="Calibri"/>
          <w:sz w:val="28"/>
          <w:szCs w:val="28"/>
          <w:lang w:eastAsia="en-US"/>
        </w:rPr>
        <w:t xml:space="preserve">-релиз) в программе </w:t>
      </w:r>
      <w:r w:rsidRPr="00C0105B">
        <w:rPr>
          <w:rFonts w:eastAsia="Calibri"/>
          <w:sz w:val="28"/>
          <w:szCs w:val="28"/>
          <w:lang w:val="en-US" w:eastAsia="en-US"/>
        </w:rPr>
        <w:t>Microsoft</w:t>
      </w:r>
      <w:r w:rsidRPr="00C0105B">
        <w:rPr>
          <w:rFonts w:eastAsia="Calibri"/>
          <w:sz w:val="28"/>
          <w:szCs w:val="28"/>
          <w:lang w:eastAsia="en-US"/>
        </w:rPr>
        <w:t xml:space="preserve"> </w:t>
      </w:r>
      <w:r w:rsidRPr="00C0105B">
        <w:rPr>
          <w:rFonts w:eastAsia="Calibri"/>
          <w:sz w:val="28"/>
          <w:szCs w:val="28"/>
          <w:lang w:val="en-US" w:eastAsia="en-US"/>
        </w:rPr>
        <w:t>Word</w:t>
      </w:r>
      <w:r w:rsidRPr="00C0105B">
        <w:rPr>
          <w:rFonts w:eastAsia="Calibri"/>
          <w:sz w:val="28"/>
          <w:szCs w:val="28"/>
          <w:lang w:eastAsia="en-US"/>
        </w:rPr>
        <w:t xml:space="preserve"> (12 шрифт, 1 интервал, не более 1 стр.) и </w:t>
      </w:r>
      <w:r>
        <w:rPr>
          <w:rFonts w:eastAsia="Calibri"/>
          <w:sz w:val="28"/>
          <w:szCs w:val="28"/>
          <w:lang w:eastAsia="en-US"/>
        </w:rPr>
        <w:t>5</w:t>
      </w:r>
      <w:r w:rsidRPr="00C0105B">
        <w:rPr>
          <w:rFonts w:eastAsia="Calibri"/>
          <w:sz w:val="28"/>
          <w:szCs w:val="28"/>
          <w:lang w:eastAsia="en-US"/>
        </w:rPr>
        <w:t xml:space="preserve"> фотографии (</w:t>
      </w:r>
      <w:r w:rsidRPr="00C0105B">
        <w:rPr>
          <w:rFonts w:eastAsia="Calibri"/>
          <w:sz w:val="28"/>
          <w:szCs w:val="28"/>
          <w:lang w:val="en-US" w:eastAsia="en-US"/>
        </w:rPr>
        <w:t>jpeg</w:t>
      </w:r>
      <w:r w:rsidRPr="00C0105B">
        <w:rPr>
          <w:rFonts w:eastAsia="Calibri"/>
          <w:sz w:val="28"/>
          <w:szCs w:val="28"/>
          <w:lang w:eastAsia="en-US"/>
        </w:rPr>
        <w:t>).</w:t>
      </w:r>
    </w:p>
    <w:p w:rsidR="00D87B32" w:rsidRDefault="00D87B32" w:rsidP="006E724A">
      <w:pPr>
        <w:pStyle w:val="a8"/>
        <w:numPr>
          <w:ilvl w:val="1"/>
          <w:numId w:val="5"/>
        </w:numPr>
        <w:ind w:left="0" w:firstLine="710"/>
        <w:jc w:val="both"/>
        <w:rPr>
          <w:rFonts w:eastAsia="Calibri"/>
          <w:sz w:val="28"/>
          <w:szCs w:val="28"/>
          <w:lang w:eastAsia="en-US"/>
        </w:rPr>
      </w:pPr>
      <w:r w:rsidRPr="00C0105B">
        <w:rPr>
          <w:rFonts w:eastAsia="Calibri"/>
          <w:sz w:val="28"/>
          <w:szCs w:val="28"/>
          <w:lang w:eastAsia="en-US"/>
        </w:rPr>
        <w:t>Своевременность, информативность и творческая подача материала, а также подтверждающая информация о размещении материалов в СМИ, будут одним из критериев рейтинга участников проекта.</w:t>
      </w:r>
    </w:p>
    <w:p w:rsidR="00D87B32" w:rsidRDefault="00D87B32" w:rsidP="006E724A">
      <w:pPr>
        <w:pStyle w:val="a8"/>
        <w:numPr>
          <w:ilvl w:val="1"/>
          <w:numId w:val="5"/>
        </w:numPr>
        <w:ind w:left="0" w:firstLine="710"/>
        <w:jc w:val="both"/>
        <w:rPr>
          <w:rFonts w:eastAsia="Calibri"/>
          <w:sz w:val="28"/>
          <w:szCs w:val="28"/>
          <w:lang w:eastAsia="en-US"/>
        </w:rPr>
      </w:pPr>
      <w:r w:rsidRPr="00F91A1A">
        <w:rPr>
          <w:rFonts w:eastAsia="Calibri"/>
          <w:sz w:val="28"/>
          <w:szCs w:val="28"/>
          <w:lang w:eastAsia="en-US"/>
        </w:rPr>
        <w:t>Срок предоставления отчета:</w:t>
      </w:r>
      <w:r w:rsidRPr="00C0105B">
        <w:rPr>
          <w:rFonts w:eastAsia="Calibri"/>
          <w:b/>
          <w:sz w:val="28"/>
          <w:szCs w:val="28"/>
          <w:lang w:eastAsia="en-US"/>
        </w:rPr>
        <w:t xml:space="preserve"> </w:t>
      </w:r>
      <w:r w:rsidRPr="00C0105B">
        <w:rPr>
          <w:rFonts w:eastAsia="Calibri"/>
          <w:sz w:val="28"/>
          <w:szCs w:val="28"/>
          <w:lang w:eastAsia="en-US"/>
        </w:rPr>
        <w:t xml:space="preserve">в течение 3 дней после проведения </w:t>
      </w:r>
      <w:r>
        <w:rPr>
          <w:rFonts w:eastAsia="Calibri"/>
          <w:sz w:val="28"/>
          <w:szCs w:val="28"/>
          <w:lang w:eastAsia="en-US"/>
        </w:rPr>
        <w:t>А</w:t>
      </w:r>
      <w:r w:rsidRPr="00C0105B">
        <w:rPr>
          <w:rFonts w:eastAsia="Calibri"/>
          <w:sz w:val="28"/>
          <w:szCs w:val="28"/>
          <w:lang w:eastAsia="en-US"/>
        </w:rPr>
        <w:t>кции.</w:t>
      </w:r>
    </w:p>
    <w:p w:rsidR="00D87B32" w:rsidRPr="00E05219" w:rsidRDefault="00D87B32" w:rsidP="006E724A">
      <w:pPr>
        <w:numPr>
          <w:ilvl w:val="0"/>
          <w:numId w:val="5"/>
        </w:numPr>
        <w:spacing w:after="160"/>
        <w:ind w:left="0" w:firstLine="0"/>
        <w:jc w:val="center"/>
        <w:rPr>
          <w:sz w:val="28"/>
          <w:szCs w:val="28"/>
        </w:rPr>
      </w:pPr>
      <w:r w:rsidRPr="00E05219">
        <w:rPr>
          <w:sz w:val="28"/>
          <w:szCs w:val="28"/>
        </w:rPr>
        <w:t>Контактная информация</w:t>
      </w:r>
    </w:p>
    <w:p w:rsidR="00D87B32" w:rsidRPr="00FB1590" w:rsidRDefault="00D87B32" w:rsidP="006E724A">
      <w:pPr>
        <w:numPr>
          <w:ilvl w:val="1"/>
          <w:numId w:val="5"/>
        </w:numPr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Оргкомитет Акции</w:t>
      </w:r>
      <w:r w:rsidRPr="00FB1590">
        <w:rPr>
          <w:sz w:val="28"/>
          <w:szCs w:val="28"/>
        </w:rPr>
        <w:t xml:space="preserve"> расположен по адресу:</w:t>
      </w:r>
      <w:r w:rsidRPr="00FB1590">
        <w:rPr>
          <w:b/>
          <w:sz w:val="28"/>
          <w:szCs w:val="28"/>
        </w:rPr>
        <w:t xml:space="preserve"> </w:t>
      </w:r>
      <w:r w:rsidRPr="00FB1590">
        <w:rPr>
          <w:sz w:val="28"/>
          <w:szCs w:val="28"/>
        </w:rPr>
        <w:t>Респ</w:t>
      </w:r>
      <w:r>
        <w:rPr>
          <w:sz w:val="28"/>
          <w:szCs w:val="28"/>
        </w:rPr>
        <w:t xml:space="preserve">ублика Татарстан, г.Казань, </w:t>
      </w:r>
      <w:proofErr w:type="spellStart"/>
      <w:r>
        <w:rPr>
          <w:sz w:val="28"/>
          <w:szCs w:val="28"/>
        </w:rPr>
        <w:t>ул.Тимирязева</w:t>
      </w:r>
      <w:proofErr w:type="spellEnd"/>
      <w:r>
        <w:rPr>
          <w:sz w:val="28"/>
          <w:szCs w:val="28"/>
        </w:rPr>
        <w:t xml:space="preserve">, д.8а, </w:t>
      </w:r>
      <w:r w:rsidRPr="00B214A2">
        <w:rPr>
          <w:sz w:val="28"/>
          <w:szCs w:val="28"/>
        </w:rPr>
        <w:t>ГБУ ДО «Республиканский центр внешкольной работы»</w:t>
      </w:r>
      <w:r>
        <w:rPr>
          <w:sz w:val="28"/>
          <w:szCs w:val="28"/>
        </w:rPr>
        <w:t>.</w:t>
      </w:r>
    </w:p>
    <w:p w:rsidR="00F91A1A" w:rsidRDefault="00D87B32" w:rsidP="00AE63AC">
      <w:pPr>
        <w:numPr>
          <w:ilvl w:val="1"/>
          <w:numId w:val="5"/>
        </w:numPr>
        <w:ind w:left="0" w:firstLine="709"/>
        <w:jc w:val="both"/>
        <w:rPr>
          <w:sz w:val="28"/>
          <w:szCs w:val="28"/>
        </w:rPr>
      </w:pPr>
      <w:r w:rsidRPr="00C0105B">
        <w:rPr>
          <w:sz w:val="28"/>
          <w:szCs w:val="28"/>
        </w:rPr>
        <w:t>Контактное лицо:</w:t>
      </w:r>
      <w:r>
        <w:rPr>
          <w:sz w:val="28"/>
          <w:szCs w:val="28"/>
        </w:rPr>
        <w:t xml:space="preserve"> руководитель проекта </w:t>
      </w:r>
      <w:r w:rsidRPr="00C0105B">
        <w:rPr>
          <w:sz w:val="28"/>
          <w:szCs w:val="28"/>
        </w:rPr>
        <w:t>Жаринов Александр Владимирович, (843) 204-05-86 (доб.211),</w:t>
      </w:r>
      <w:r>
        <w:rPr>
          <w:sz w:val="28"/>
          <w:szCs w:val="28"/>
        </w:rPr>
        <w:t xml:space="preserve"> 8 (937) 003-46-</w:t>
      </w:r>
      <w:r w:rsidRPr="00C0105B">
        <w:rPr>
          <w:sz w:val="32"/>
          <w:szCs w:val="28"/>
        </w:rPr>
        <w:t xml:space="preserve">37, </w:t>
      </w:r>
      <w:r w:rsidRPr="00C0105B">
        <w:rPr>
          <w:sz w:val="28"/>
          <w:lang w:val="en-US"/>
        </w:rPr>
        <w:t>alexander</w:t>
      </w:r>
      <w:r w:rsidRPr="00C0105B">
        <w:rPr>
          <w:sz w:val="28"/>
        </w:rPr>
        <w:t>_</w:t>
      </w:r>
      <w:proofErr w:type="spellStart"/>
      <w:r w:rsidRPr="00C0105B">
        <w:rPr>
          <w:sz w:val="28"/>
          <w:lang w:val="en-US"/>
        </w:rPr>
        <w:t>zharinov</w:t>
      </w:r>
      <w:proofErr w:type="spellEnd"/>
      <w:r w:rsidRPr="00C0105B">
        <w:rPr>
          <w:sz w:val="28"/>
        </w:rPr>
        <w:t>@</w:t>
      </w:r>
      <w:r w:rsidRPr="00C0105B">
        <w:rPr>
          <w:sz w:val="28"/>
          <w:lang w:val="en-US"/>
        </w:rPr>
        <w:t>mail</w:t>
      </w:r>
      <w:r w:rsidRPr="00C0105B">
        <w:rPr>
          <w:sz w:val="28"/>
        </w:rPr>
        <w:t>.</w:t>
      </w:r>
      <w:proofErr w:type="spellStart"/>
      <w:r w:rsidRPr="00C0105B">
        <w:rPr>
          <w:sz w:val="28"/>
          <w:lang w:val="en-US"/>
        </w:rPr>
        <w:t>ru</w:t>
      </w:r>
      <w:proofErr w:type="spellEnd"/>
      <w:r w:rsidRPr="00C0105B">
        <w:rPr>
          <w:sz w:val="28"/>
        </w:rPr>
        <w:t>.</w:t>
      </w:r>
      <w:r w:rsidR="00AE63AC">
        <w:rPr>
          <w:sz w:val="28"/>
          <w:szCs w:val="28"/>
        </w:rPr>
        <w:t xml:space="preserve"> </w:t>
      </w:r>
      <w:r w:rsidR="00F91A1A">
        <w:rPr>
          <w:sz w:val="28"/>
          <w:szCs w:val="28"/>
        </w:rPr>
        <w:br w:type="page"/>
      </w:r>
    </w:p>
    <w:p w:rsidR="00CA0B09" w:rsidRPr="00A02E29" w:rsidRDefault="00CA0B09" w:rsidP="00CA0B09">
      <w:pPr>
        <w:tabs>
          <w:tab w:val="left" w:pos="5812"/>
        </w:tabs>
        <w:ind w:left="5954"/>
        <w:jc w:val="both"/>
        <w:rPr>
          <w:sz w:val="28"/>
        </w:rPr>
      </w:pPr>
      <w:r w:rsidRPr="00A02E29">
        <w:rPr>
          <w:sz w:val="28"/>
        </w:rPr>
        <w:lastRenderedPageBreak/>
        <w:t>Утверждено приказом</w:t>
      </w:r>
    </w:p>
    <w:p w:rsidR="00CA0B09" w:rsidRPr="00A02E29" w:rsidRDefault="00CA0B09" w:rsidP="00CA0B09">
      <w:pPr>
        <w:tabs>
          <w:tab w:val="left" w:pos="5812"/>
        </w:tabs>
        <w:ind w:left="5954"/>
        <w:jc w:val="both"/>
        <w:rPr>
          <w:sz w:val="28"/>
        </w:rPr>
      </w:pPr>
      <w:r w:rsidRPr="00A02E29">
        <w:rPr>
          <w:sz w:val="28"/>
        </w:rPr>
        <w:t>Министерства образования</w:t>
      </w:r>
    </w:p>
    <w:p w:rsidR="00CA0B09" w:rsidRPr="00A02E29" w:rsidRDefault="00CA0B09" w:rsidP="00CA0B09">
      <w:pPr>
        <w:tabs>
          <w:tab w:val="left" w:pos="5812"/>
        </w:tabs>
        <w:ind w:left="5954"/>
        <w:jc w:val="both"/>
        <w:rPr>
          <w:sz w:val="28"/>
        </w:rPr>
      </w:pPr>
      <w:r w:rsidRPr="00A02E29">
        <w:rPr>
          <w:sz w:val="28"/>
        </w:rPr>
        <w:t>и науки Республики Татарстан</w:t>
      </w:r>
    </w:p>
    <w:p w:rsidR="00CA0B09" w:rsidRPr="00A02E29" w:rsidRDefault="00CA0B09" w:rsidP="00CA0B09">
      <w:pPr>
        <w:tabs>
          <w:tab w:val="left" w:pos="5812"/>
        </w:tabs>
        <w:ind w:left="5954"/>
        <w:jc w:val="both"/>
        <w:rPr>
          <w:rFonts w:eastAsia="Calibri"/>
          <w:b/>
          <w:sz w:val="28"/>
          <w:lang w:eastAsia="en-US"/>
        </w:rPr>
      </w:pPr>
      <w:r w:rsidRPr="00A02E29">
        <w:rPr>
          <w:sz w:val="28"/>
        </w:rPr>
        <w:t>№__________от _______202</w:t>
      </w:r>
      <w:r>
        <w:rPr>
          <w:sz w:val="28"/>
        </w:rPr>
        <w:t>1</w:t>
      </w:r>
      <w:r w:rsidRPr="00A02E29">
        <w:rPr>
          <w:sz w:val="28"/>
        </w:rPr>
        <w:t xml:space="preserve"> г.</w:t>
      </w:r>
    </w:p>
    <w:p w:rsidR="00CA0B09" w:rsidRDefault="00CA0B09" w:rsidP="00CA0B09">
      <w:pPr>
        <w:autoSpaceDE w:val="0"/>
        <w:autoSpaceDN w:val="0"/>
        <w:spacing w:line="360" w:lineRule="auto"/>
        <w:jc w:val="right"/>
        <w:rPr>
          <w:i/>
          <w:sz w:val="22"/>
          <w:szCs w:val="22"/>
        </w:rPr>
      </w:pPr>
    </w:p>
    <w:p w:rsidR="00CA0B09" w:rsidRPr="00A76560" w:rsidRDefault="00CA0B09" w:rsidP="00D87B10">
      <w:pPr>
        <w:jc w:val="center"/>
        <w:rPr>
          <w:b/>
          <w:bCs/>
          <w:sz w:val="28"/>
          <w:szCs w:val="28"/>
        </w:rPr>
      </w:pPr>
      <w:r w:rsidRPr="00A76560">
        <w:rPr>
          <w:b/>
          <w:bCs/>
          <w:sz w:val="28"/>
          <w:szCs w:val="28"/>
        </w:rPr>
        <w:t>ПОЛОЖЕНИЕ</w:t>
      </w:r>
    </w:p>
    <w:p w:rsidR="00CA0B09" w:rsidRPr="00A76560" w:rsidRDefault="00CA0B09" w:rsidP="00D87B10">
      <w:pPr>
        <w:jc w:val="center"/>
        <w:rPr>
          <w:b/>
          <w:bCs/>
          <w:sz w:val="28"/>
          <w:szCs w:val="28"/>
        </w:rPr>
      </w:pPr>
      <w:r w:rsidRPr="00F91A1A">
        <w:rPr>
          <w:b/>
          <w:bCs/>
          <w:sz w:val="28"/>
          <w:szCs w:val="28"/>
        </w:rPr>
        <w:t xml:space="preserve">о проведении Республиканского конкурса </w:t>
      </w:r>
      <w:r w:rsidRPr="00A76560">
        <w:rPr>
          <w:b/>
          <w:bCs/>
          <w:sz w:val="28"/>
          <w:szCs w:val="28"/>
        </w:rPr>
        <w:t>«</w:t>
      </w:r>
      <w:r>
        <w:rPr>
          <w:rFonts w:eastAsia="Calibri"/>
          <w:b/>
          <w:sz w:val="28"/>
          <w:szCs w:val="28"/>
          <w:lang w:eastAsia="en-US"/>
        </w:rPr>
        <w:t>Лидер отряда</w:t>
      </w:r>
      <w:r w:rsidRPr="00A76560">
        <w:rPr>
          <w:rFonts w:eastAsia="Calibri"/>
          <w:b/>
          <w:sz w:val="28"/>
          <w:szCs w:val="28"/>
          <w:lang w:eastAsia="en-US"/>
        </w:rPr>
        <w:t xml:space="preserve"> «С</w:t>
      </w:r>
      <w:r>
        <w:rPr>
          <w:rFonts w:eastAsia="Calibri"/>
          <w:b/>
          <w:sz w:val="28"/>
          <w:szCs w:val="28"/>
          <w:lang w:eastAsia="en-US"/>
        </w:rPr>
        <w:t>МС-</w:t>
      </w:r>
      <w:r w:rsidRPr="00A76560">
        <w:rPr>
          <w:rFonts w:eastAsia="Calibri"/>
          <w:b/>
          <w:sz w:val="28"/>
          <w:szCs w:val="28"/>
          <w:lang w:eastAsia="en-US"/>
        </w:rPr>
        <w:t>дети</w:t>
      </w:r>
      <w:r w:rsidRPr="00A76560">
        <w:rPr>
          <w:b/>
          <w:bCs/>
          <w:sz w:val="28"/>
          <w:szCs w:val="28"/>
        </w:rPr>
        <w:t>»</w:t>
      </w:r>
    </w:p>
    <w:p w:rsidR="00CA0B09" w:rsidRPr="00A76560" w:rsidRDefault="00CA0B09" w:rsidP="00D87B10">
      <w:pPr>
        <w:ind w:firstLine="900"/>
        <w:jc w:val="both"/>
        <w:rPr>
          <w:b/>
          <w:sz w:val="28"/>
          <w:szCs w:val="28"/>
        </w:rPr>
      </w:pPr>
    </w:p>
    <w:p w:rsidR="00CA0B09" w:rsidRPr="00E05219" w:rsidRDefault="00CA0B09" w:rsidP="006E724A">
      <w:pPr>
        <w:pStyle w:val="a8"/>
        <w:numPr>
          <w:ilvl w:val="0"/>
          <w:numId w:val="1"/>
        </w:numPr>
        <w:ind w:left="714" w:hanging="357"/>
        <w:jc w:val="center"/>
        <w:rPr>
          <w:sz w:val="28"/>
          <w:szCs w:val="28"/>
        </w:rPr>
      </w:pPr>
      <w:r w:rsidRPr="00E05219">
        <w:rPr>
          <w:sz w:val="28"/>
          <w:szCs w:val="28"/>
        </w:rPr>
        <w:t>Общие положения</w:t>
      </w:r>
    </w:p>
    <w:p w:rsidR="00CA0B09" w:rsidRPr="00A76560" w:rsidRDefault="00CA0B09" w:rsidP="00D87B10">
      <w:pPr>
        <w:pStyle w:val="a8"/>
        <w:ind w:left="714"/>
        <w:rPr>
          <w:b/>
          <w:sz w:val="28"/>
          <w:szCs w:val="28"/>
        </w:rPr>
      </w:pPr>
    </w:p>
    <w:p w:rsidR="00CA0B09" w:rsidRDefault="00CA0B09" w:rsidP="006E724A">
      <w:pPr>
        <w:pStyle w:val="af3"/>
        <w:numPr>
          <w:ilvl w:val="1"/>
          <w:numId w:val="1"/>
        </w:numPr>
        <w:spacing w:before="0" w:beforeAutospacing="0" w:after="0" w:afterAutospacing="0"/>
        <w:ind w:left="0" w:firstLine="709"/>
        <w:rPr>
          <w:sz w:val="28"/>
          <w:szCs w:val="28"/>
        </w:rPr>
      </w:pPr>
      <w:r w:rsidRPr="00FB1590">
        <w:rPr>
          <w:sz w:val="28"/>
          <w:szCs w:val="28"/>
        </w:rPr>
        <w:t>Положение о проведении Республиканск</w:t>
      </w:r>
      <w:r>
        <w:rPr>
          <w:sz w:val="28"/>
          <w:szCs w:val="28"/>
        </w:rPr>
        <w:t xml:space="preserve">ого конкурса </w:t>
      </w:r>
      <w:r w:rsidRPr="00A76560">
        <w:rPr>
          <w:bCs/>
          <w:sz w:val="28"/>
          <w:szCs w:val="28"/>
        </w:rPr>
        <w:t>«</w:t>
      </w:r>
      <w:r>
        <w:rPr>
          <w:rFonts w:eastAsia="Calibri"/>
          <w:sz w:val="28"/>
          <w:szCs w:val="28"/>
          <w:lang w:eastAsia="en-US"/>
        </w:rPr>
        <w:t>Лидер отряда</w:t>
      </w:r>
      <w:r w:rsidRPr="00A76560">
        <w:rPr>
          <w:rFonts w:eastAsia="Calibri"/>
          <w:sz w:val="28"/>
          <w:szCs w:val="28"/>
          <w:lang w:eastAsia="en-US"/>
        </w:rPr>
        <w:t xml:space="preserve"> «С</w:t>
      </w:r>
      <w:r>
        <w:rPr>
          <w:rFonts w:eastAsia="Calibri"/>
          <w:sz w:val="28"/>
          <w:szCs w:val="28"/>
          <w:lang w:eastAsia="en-US"/>
        </w:rPr>
        <w:t>МС-</w:t>
      </w:r>
      <w:r w:rsidRPr="00A76560">
        <w:rPr>
          <w:rFonts w:eastAsia="Calibri"/>
          <w:sz w:val="28"/>
          <w:szCs w:val="28"/>
          <w:lang w:eastAsia="en-US"/>
        </w:rPr>
        <w:t>дети</w:t>
      </w:r>
      <w:r w:rsidRPr="00A76560">
        <w:rPr>
          <w:bCs/>
          <w:sz w:val="28"/>
          <w:szCs w:val="28"/>
        </w:rPr>
        <w:t>»</w:t>
      </w:r>
      <w:r w:rsidRPr="00A76560"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FB1590">
        <w:rPr>
          <w:sz w:val="28"/>
          <w:szCs w:val="28"/>
        </w:rPr>
        <w:t xml:space="preserve"> (дал</w:t>
      </w:r>
      <w:r>
        <w:rPr>
          <w:sz w:val="28"/>
          <w:szCs w:val="28"/>
        </w:rPr>
        <w:t>ее соответственно – Положение, Конкурс</w:t>
      </w:r>
      <w:r w:rsidRPr="00FB1590">
        <w:rPr>
          <w:sz w:val="28"/>
          <w:szCs w:val="28"/>
        </w:rPr>
        <w:t>) определяет цел</w:t>
      </w:r>
      <w:r>
        <w:rPr>
          <w:sz w:val="28"/>
          <w:szCs w:val="28"/>
        </w:rPr>
        <w:t>ь</w:t>
      </w:r>
      <w:r w:rsidRPr="00FB1590">
        <w:rPr>
          <w:sz w:val="28"/>
          <w:szCs w:val="28"/>
        </w:rPr>
        <w:t xml:space="preserve">, задачи, сроки и условия проведения </w:t>
      </w:r>
      <w:r>
        <w:rPr>
          <w:sz w:val="28"/>
          <w:szCs w:val="28"/>
        </w:rPr>
        <w:t>Конкурса</w:t>
      </w:r>
      <w:r w:rsidRPr="00FB1590">
        <w:rPr>
          <w:sz w:val="28"/>
          <w:szCs w:val="28"/>
        </w:rPr>
        <w:t>.</w:t>
      </w:r>
    </w:p>
    <w:p w:rsidR="00CA0B09" w:rsidRPr="00A76560" w:rsidRDefault="00CA0B09" w:rsidP="00D87B10">
      <w:pPr>
        <w:ind w:firstLine="900"/>
        <w:jc w:val="both"/>
        <w:rPr>
          <w:color w:val="000000"/>
          <w:sz w:val="28"/>
          <w:szCs w:val="28"/>
        </w:rPr>
      </w:pPr>
    </w:p>
    <w:p w:rsidR="00CA0B09" w:rsidRPr="00E05219" w:rsidRDefault="00CA0B09" w:rsidP="006E724A">
      <w:pPr>
        <w:pStyle w:val="a8"/>
        <w:numPr>
          <w:ilvl w:val="0"/>
          <w:numId w:val="1"/>
        </w:numPr>
        <w:ind w:left="714" w:hanging="357"/>
        <w:jc w:val="center"/>
        <w:rPr>
          <w:sz w:val="28"/>
          <w:szCs w:val="28"/>
        </w:rPr>
      </w:pPr>
      <w:r w:rsidRPr="00E05219">
        <w:rPr>
          <w:sz w:val="28"/>
          <w:szCs w:val="28"/>
        </w:rPr>
        <w:t>Организаторы Конкурса</w:t>
      </w:r>
    </w:p>
    <w:p w:rsidR="00CA0B09" w:rsidRPr="00A76560" w:rsidRDefault="00CA0B09" w:rsidP="00D87B10">
      <w:pPr>
        <w:pStyle w:val="a8"/>
        <w:ind w:left="714"/>
        <w:rPr>
          <w:b/>
          <w:sz w:val="28"/>
          <w:szCs w:val="28"/>
        </w:rPr>
      </w:pPr>
    </w:p>
    <w:p w:rsidR="00CA0B09" w:rsidRPr="000C7F6A" w:rsidRDefault="00CA0B09" w:rsidP="000C7F6A">
      <w:pPr>
        <w:pStyle w:val="a8"/>
        <w:numPr>
          <w:ilvl w:val="1"/>
          <w:numId w:val="1"/>
        </w:numPr>
        <w:ind w:left="0" w:firstLine="709"/>
        <w:jc w:val="both"/>
        <w:rPr>
          <w:sz w:val="28"/>
          <w:szCs w:val="28"/>
        </w:rPr>
      </w:pPr>
      <w:r w:rsidRPr="000C7F6A">
        <w:rPr>
          <w:sz w:val="28"/>
          <w:szCs w:val="28"/>
        </w:rPr>
        <w:t>Организаторы Конкурса – Министерство образования и науки Республики Татарстан совместно с государственным бюджетным учреждением дополнительного образования «Республиканский центр внешкольной работы»</w:t>
      </w:r>
      <w:r w:rsidR="005C4E0B" w:rsidRPr="000C7F6A">
        <w:rPr>
          <w:sz w:val="28"/>
          <w:szCs w:val="28"/>
        </w:rPr>
        <w:t xml:space="preserve"> (</w:t>
      </w:r>
      <w:r w:rsidRPr="000C7F6A">
        <w:rPr>
          <w:sz w:val="28"/>
          <w:szCs w:val="28"/>
        </w:rPr>
        <w:t>далее – Организаторы).</w:t>
      </w:r>
    </w:p>
    <w:p w:rsidR="00CA0B09" w:rsidRPr="007A4077" w:rsidRDefault="00CA0B09" w:rsidP="000C7F6A">
      <w:pPr>
        <w:pStyle w:val="af3"/>
        <w:numPr>
          <w:ilvl w:val="1"/>
          <w:numId w:val="1"/>
        </w:numPr>
        <w:spacing w:before="0" w:beforeAutospacing="0" w:after="0" w:afterAutospacing="0"/>
        <w:ind w:left="0" w:firstLine="709"/>
        <w:rPr>
          <w:sz w:val="28"/>
          <w:szCs w:val="28"/>
        </w:rPr>
      </w:pPr>
      <w:r w:rsidRPr="00FB1590">
        <w:rPr>
          <w:sz w:val="28"/>
          <w:szCs w:val="28"/>
        </w:rPr>
        <w:t xml:space="preserve">Общее руководство по подготовке и проведению </w:t>
      </w:r>
      <w:r w:rsidR="00F91A1A">
        <w:rPr>
          <w:sz w:val="28"/>
          <w:szCs w:val="28"/>
        </w:rPr>
        <w:t>Конкурса</w:t>
      </w:r>
      <w:r w:rsidR="005C4E0B">
        <w:rPr>
          <w:sz w:val="28"/>
          <w:szCs w:val="28"/>
        </w:rPr>
        <w:t xml:space="preserve"> </w:t>
      </w:r>
      <w:r w:rsidRPr="00FB1590">
        <w:rPr>
          <w:sz w:val="28"/>
          <w:szCs w:val="28"/>
        </w:rPr>
        <w:t xml:space="preserve">осуществляет </w:t>
      </w:r>
      <w:r w:rsidR="00405AF3" w:rsidRPr="000C7F6A">
        <w:rPr>
          <w:sz w:val="28"/>
          <w:szCs w:val="28"/>
        </w:rPr>
        <w:t>государственн</w:t>
      </w:r>
      <w:r w:rsidR="00405AF3">
        <w:rPr>
          <w:sz w:val="28"/>
          <w:szCs w:val="28"/>
        </w:rPr>
        <w:t>ое</w:t>
      </w:r>
      <w:r w:rsidR="00405AF3" w:rsidRPr="000C7F6A">
        <w:rPr>
          <w:sz w:val="28"/>
          <w:szCs w:val="28"/>
        </w:rPr>
        <w:t xml:space="preserve"> бюджетн</w:t>
      </w:r>
      <w:r w:rsidR="00405AF3">
        <w:rPr>
          <w:sz w:val="28"/>
          <w:szCs w:val="28"/>
        </w:rPr>
        <w:t>ое</w:t>
      </w:r>
      <w:r w:rsidR="00405AF3" w:rsidRPr="000C7F6A">
        <w:rPr>
          <w:sz w:val="28"/>
          <w:szCs w:val="28"/>
        </w:rPr>
        <w:t xml:space="preserve"> учреждение</w:t>
      </w:r>
      <w:r w:rsidR="00405AF3">
        <w:rPr>
          <w:sz w:val="28"/>
          <w:szCs w:val="28"/>
        </w:rPr>
        <w:t xml:space="preserve"> </w:t>
      </w:r>
      <w:r w:rsidR="00405AF3" w:rsidRPr="000C7F6A">
        <w:rPr>
          <w:sz w:val="28"/>
          <w:szCs w:val="28"/>
        </w:rPr>
        <w:t>дополнительного образования «Республиканский центр внешкольной работы»</w:t>
      </w:r>
      <w:r w:rsidR="00405AF3">
        <w:rPr>
          <w:sz w:val="28"/>
          <w:szCs w:val="28"/>
        </w:rPr>
        <w:t xml:space="preserve"> (далее – ГБУ ДО «РЦВР»). </w:t>
      </w:r>
    </w:p>
    <w:p w:rsidR="00CA0B09" w:rsidRPr="00E05219" w:rsidRDefault="00CA0B09" w:rsidP="00D87B10">
      <w:pPr>
        <w:autoSpaceDE w:val="0"/>
        <w:autoSpaceDN w:val="0"/>
        <w:jc w:val="both"/>
        <w:rPr>
          <w:sz w:val="28"/>
          <w:szCs w:val="28"/>
        </w:rPr>
      </w:pPr>
    </w:p>
    <w:p w:rsidR="00CA0B09" w:rsidRPr="00E05219" w:rsidRDefault="00CA0B09" w:rsidP="006E724A">
      <w:pPr>
        <w:pStyle w:val="a8"/>
        <w:numPr>
          <w:ilvl w:val="0"/>
          <w:numId w:val="1"/>
        </w:numPr>
        <w:ind w:left="714" w:hanging="357"/>
        <w:jc w:val="center"/>
        <w:rPr>
          <w:sz w:val="28"/>
          <w:szCs w:val="28"/>
        </w:rPr>
      </w:pPr>
      <w:r w:rsidRPr="00E05219">
        <w:rPr>
          <w:sz w:val="28"/>
          <w:szCs w:val="28"/>
        </w:rPr>
        <w:t>Цели и задачи Конкурса</w:t>
      </w:r>
    </w:p>
    <w:p w:rsidR="00CA0B09" w:rsidRPr="00A76560" w:rsidRDefault="00CA0B09" w:rsidP="00D87B10">
      <w:pPr>
        <w:pStyle w:val="a8"/>
        <w:ind w:left="714"/>
        <w:rPr>
          <w:b/>
          <w:sz w:val="28"/>
          <w:szCs w:val="28"/>
        </w:rPr>
      </w:pPr>
    </w:p>
    <w:p w:rsidR="00CA0B09" w:rsidRPr="00A76560" w:rsidRDefault="00CA0B09" w:rsidP="00D87B10">
      <w:pPr>
        <w:ind w:firstLine="708"/>
        <w:jc w:val="both"/>
        <w:rPr>
          <w:sz w:val="28"/>
          <w:szCs w:val="28"/>
        </w:rPr>
      </w:pPr>
      <w:r w:rsidRPr="00A76560">
        <w:rPr>
          <w:sz w:val="28"/>
          <w:szCs w:val="28"/>
        </w:rPr>
        <w:t>3.1.</w:t>
      </w:r>
      <w:r w:rsidRPr="00A76560">
        <w:rPr>
          <w:sz w:val="28"/>
          <w:szCs w:val="28"/>
        </w:rPr>
        <w:tab/>
        <w:t>Цел</w:t>
      </w:r>
      <w:r>
        <w:rPr>
          <w:sz w:val="28"/>
          <w:szCs w:val="28"/>
        </w:rPr>
        <w:t>ью</w:t>
      </w:r>
      <w:r w:rsidRPr="00A76560">
        <w:rPr>
          <w:sz w:val="28"/>
          <w:szCs w:val="28"/>
        </w:rPr>
        <w:t xml:space="preserve"> Конкурса</w:t>
      </w:r>
      <w:r>
        <w:rPr>
          <w:sz w:val="28"/>
          <w:szCs w:val="28"/>
        </w:rPr>
        <w:t xml:space="preserve"> является </w:t>
      </w:r>
      <w:r w:rsidRPr="00A76560">
        <w:rPr>
          <w:color w:val="000000"/>
          <w:sz w:val="28"/>
          <w:szCs w:val="28"/>
        </w:rPr>
        <w:t>создание условий для системного и последовательного развития Республиканского антинаркотического проекта «Самостоятельные дети»</w:t>
      </w:r>
    </w:p>
    <w:p w:rsidR="00CA0B09" w:rsidRDefault="00CA0B09" w:rsidP="00D87B1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3.2. Задача Конкурса:</w:t>
      </w:r>
    </w:p>
    <w:p w:rsidR="00CA0B09" w:rsidRPr="00A76560" w:rsidRDefault="00CA0B09" w:rsidP="00D87B10">
      <w:pPr>
        <w:ind w:firstLine="708"/>
        <w:jc w:val="both"/>
        <w:rPr>
          <w:sz w:val="28"/>
          <w:szCs w:val="28"/>
        </w:rPr>
      </w:pPr>
      <w:r w:rsidRPr="00A76560">
        <w:rPr>
          <w:sz w:val="28"/>
          <w:szCs w:val="28"/>
        </w:rPr>
        <w:t xml:space="preserve">активизация личностного потенциала </w:t>
      </w:r>
      <w:r>
        <w:rPr>
          <w:sz w:val="28"/>
          <w:szCs w:val="28"/>
        </w:rPr>
        <w:t>лидеров</w:t>
      </w:r>
      <w:r w:rsidRPr="00A76560">
        <w:rPr>
          <w:sz w:val="28"/>
          <w:szCs w:val="28"/>
        </w:rPr>
        <w:t xml:space="preserve"> движения «Самостоятельные дети»;</w:t>
      </w:r>
    </w:p>
    <w:p w:rsidR="00CA0B09" w:rsidRDefault="00CA0B09" w:rsidP="00D87B10">
      <w:pPr>
        <w:ind w:firstLine="708"/>
        <w:jc w:val="both"/>
        <w:rPr>
          <w:sz w:val="28"/>
          <w:szCs w:val="28"/>
        </w:rPr>
      </w:pPr>
      <w:r w:rsidRPr="00A76560">
        <w:rPr>
          <w:sz w:val="28"/>
          <w:szCs w:val="28"/>
        </w:rPr>
        <w:t>увеличение количества учащихся образовательных организаций республики, принявших решение в пользу здорового образа жизни.</w:t>
      </w:r>
    </w:p>
    <w:p w:rsidR="00CA0B09" w:rsidRPr="00A76560" w:rsidRDefault="00CA0B09" w:rsidP="00D87B10">
      <w:pPr>
        <w:jc w:val="both"/>
        <w:rPr>
          <w:sz w:val="28"/>
          <w:szCs w:val="28"/>
        </w:rPr>
      </w:pPr>
    </w:p>
    <w:p w:rsidR="00CA0B09" w:rsidRPr="00E05219" w:rsidRDefault="00CA0B09" w:rsidP="006E724A">
      <w:pPr>
        <w:pStyle w:val="a8"/>
        <w:numPr>
          <w:ilvl w:val="0"/>
          <w:numId w:val="1"/>
        </w:numPr>
        <w:ind w:left="0" w:firstLine="0"/>
        <w:jc w:val="center"/>
        <w:rPr>
          <w:sz w:val="28"/>
          <w:szCs w:val="28"/>
        </w:rPr>
      </w:pPr>
      <w:r w:rsidRPr="00E05219">
        <w:rPr>
          <w:sz w:val="28"/>
          <w:szCs w:val="28"/>
        </w:rPr>
        <w:t>Участники Конкурса</w:t>
      </w:r>
    </w:p>
    <w:p w:rsidR="00CA0B09" w:rsidRPr="00A76560" w:rsidRDefault="00CA0B09" w:rsidP="00D87B10">
      <w:pPr>
        <w:pStyle w:val="a8"/>
        <w:ind w:left="714"/>
        <w:rPr>
          <w:b/>
          <w:sz w:val="28"/>
          <w:szCs w:val="28"/>
        </w:rPr>
      </w:pPr>
    </w:p>
    <w:p w:rsidR="00CA0B09" w:rsidRPr="00A76560" w:rsidRDefault="00CA0B09" w:rsidP="006E724A">
      <w:pPr>
        <w:numPr>
          <w:ilvl w:val="1"/>
          <w:numId w:val="1"/>
        </w:numPr>
        <w:suppressAutoHyphens/>
        <w:ind w:left="0" w:firstLine="709"/>
        <w:jc w:val="both"/>
        <w:rPr>
          <w:bCs/>
          <w:sz w:val="28"/>
          <w:szCs w:val="28"/>
        </w:rPr>
      </w:pPr>
      <w:r w:rsidRPr="00837C2F">
        <w:rPr>
          <w:bCs/>
          <w:sz w:val="28"/>
          <w:szCs w:val="28"/>
        </w:rPr>
        <w:t xml:space="preserve">В Конкурсе могут </w:t>
      </w:r>
      <w:r w:rsidRPr="00837C2F">
        <w:rPr>
          <w:sz w:val="28"/>
          <w:szCs w:val="28"/>
        </w:rPr>
        <w:t xml:space="preserve">принять </w:t>
      </w:r>
      <w:r w:rsidRPr="00837C2F">
        <w:rPr>
          <w:bCs/>
          <w:sz w:val="28"/>
          <w:szCs w:val="28"/>
        </w:rPr>
        <w:t>участие лидеры</w:t>
      </w:r>
      <w:r w:rsidR="003C36C7" w:rsidRPr="00837C2F">
        <w:rPr>
          <w:bCs/>
          <w:sz w:val="28"/>
          <w:szCs w:val="28"/>
        </w:rPr>
        <w:t xml:space="preserve"> (обучающиеся)</w:t>
      </w:r>
      <w:r w:rsidRPr="00837C2F">
        <w:rPr>
          <w:bCs/>
          <w:sz w:val="28"/>
          <w:szCs w:val="28"/>
        </w:rPr>
        <w:t xml:space="preserve"> отрядов </w:t>
      </w:r>
      <w:r w:rsidR="003C36C7" w:rsidRPr="00837C2F">
        <w:rPr>
          <w:bCs/>
          <w:sz w:val="28"/>
          <w:szCs w:val="28"/>
        </w:rPr>
        <w:t>Р</w:t>
      </w:r>
      <w:r w:rsidRPr="00837C2F">
        <w:rPr>
          <w:bCs/>
          <w:sz w:val="28"/>
          <w:szCs w:val="28"/>
        </w:rPr>
        <w:t>еспубликанского проекта «Самостоятельные дети»</w:t>
      </w:r>
      <w:r>
        <w:rPr>
          <w:bCs/>
          <w:sz w:val="28"/>
          <w:szCs w:val="28"/>
        </w:rPr>
        <w:t>, созданных при образовательных организациях Республики Татарстан</w:t>
      </w:r>
      <w:r w:rsidRPr="00A76560">
        <w:rPr>
          <w:bCs/>
          <w:sz w:val="28"/>
          <w:szCs w:val="28"/>
        </w:rPr>
        <w:t xml:space="preserve">. Возраст участников: 11-18 лет. </w:t>
      </w:r>
    </w:p>
    <w:p w:rsidR="00CA0B09" w:rsidRPr="00A76560" w:rsidRDefault="00CA0B09" w:rsidP="00D87B10">
      <w:pPr>
        <w:ind w:firstLine="708"/>
        <w:jc w:val="both"/>
        <w:rPr>
          <w:bCs/>
          <w:sz w:val="28"/>
          <w:szCs w:val="28"/>
        </w:rPr>
      </w:pPr>
    </w:p>
    <w:p w:rsidR="00CA0B09" w:rsidRPr="00E05219" w:rsidRDefault="00CA0B09" w:rsidP="006E724A">
      <w:pPr>
        <w:pStyle w:val="a8"/>
        <w:numPr>
          <w:ilvl w:val="0"/>
          <w:numId w:val="1"/>
        </w:numPr>
        <w:ind w:left="0" w:firstLine="0"/>
        <w:jc w:val="center"/>
        <w:rPr>
          <w:sz w:val="28"/>
          <w:szCs w:val="28"/>
        </w:rPr>
      </w:pPr>
      <w:r w:rsidRPr="00E05219">
        <w:rPr>
          <w:sz w:val="28"/>
          <w:szCs w:val="28"/>
        </w:rPr>
        <w:t>Сроки проведения Конкурса</w:t>
      </w:r>
    </w:p>
    <w:p w:rsidR="00CA0B09" w:rsidRPr="00A76560" w:rsidRDefault="00CA0B09" w:rsidP="00D87B10">
      <w:pPr>
        <w:pStyle w:val="a8"/>
        <w:ind w:left="714"/>
        <w:rPr>
          <w:b/>
          <w:sz w:val="28"/>
          <w:szCs w:val="28"/>
        </w:rPr>
      </w:pPr>
    </w:p>
    <w:p w:rsidR="00CA0B09" w:rsidRPr="00AE63AC" w:rsidRDefault="00CA0B09" w:rsidP="00D87B10">
      <w:pPr>
        <w:ind w:firstLine="708"/>
        <w:jc w:val="both"/>
        <w:rPr>
          <w:bCs/>
          <w:sz w:val="28"/>
          <w:szCs w:val="28"/>
        </w:rPr>
      </w:pPr>
      <w:r w:rsidRPr="00A76560">
        <w:rPr>
          <w:bCs/>
          <w:sz w:val="28"/>
          <w:szCs w:val="28"/>
        </w:rPr>
        <w:lastRenderedPageBreak/>
        <w:t>5.1.</w:t>
      </w:r>
      <w:r w:rsidRPr="00A76560">
        <w:rPr>
          <w:bCs/>
          <w:sz w:val="28"/>
          <w:szCs w:val="28"/>
        </w:rPr>
        <w:tab/>
        <w:t xml:space="preserve">Конкурс проводится </w:t>
      </w:r>
      <w:r w:rsidRPr="00AE63AC">
        <w:rPr>
          <w:bCs/>
          <w:sz w:val="28"/>
          <w:szCs w:val="28"/>
        </w:rPr>
        <w:t>с 1 декабря 2021 года по 1 марта 202</w:t>
      </w:r>
      <w:r w:rsidR="003C36C7" w:rsidRPr="00AE63AC">
        <w:rPr>
          <w:bCs/>
          <w:sz w:val="28"/>
          <w:szCs w:val="28"/>
        </w:rPr>
        <w:t>2</w:t>
      </w:r>
      <w:r w:rsidRPr="00AE63AC">
        <w:rPr>
          <w:bCs/>
          <w:sz w:val="28"/>
          <w:szCs w:val="28"/>
        </w:rPr>
        <w:t xml:space="preserve"> года.</w:t>
      </w:r>
    </w:p>
    <w:p w:rsidR="00CA0B09" w:rsidRPr="00AE63AC" w:rsidRDefault="00CA0B09" w:rsidP="00D87B10">
      <w:pPr>
        <w:ind w:firstLine="708"/>
        <w:jc w:val="both"/>
        <w:rPr>
          <w:bCs/>
          <w:sz w:val="28"/>
          <w:szCs w:val="28"/>
        </w:rPr>
      </w:pPr>
      <w:r w:rsidRPr="00AE63AC">
        <w:rPr>
          <w:bCs/>
          <w:sz w:val="28"/>
          <w:szCs w:val="28"/>
        </w:rPr>
        <w:t>5.2.</w:t>
      </w:r>
      <w:r w:rsidRPr="00AE63AC">
        <w:rPr>
          <w:bCs/>
          <w:sz w:val="28"/>
          <w:szCs w:val="28"/>
        </w:rPr>
        <w:tab/>
        <w:t>Сроки приема</w:t>
      </w:r>
      <w:r w:rsidR="00F91A1A" w:rsidRPr="00AE63AC">
        <w:rPr>
          <w:sz w:val="28"/>
          <w:szCs w:val="28"/>
        </w:rPr>
        <w:t xml:space="preserve"> конкурсных материалов –</w:t>
      </w:r>
      <w:r w:rsidRPr="00AE63AC">
        <w:rPr>
          <w:sz w:val="28"/>
          <w:szCs w:val="28"/>
        </w:rPr>
        <w:t xml:space="preserve"> </w:t>
      </w:r>
      <w:r w:rsidRPr="00AE63AC">
        <w:rPr>
          <w:bCs/>
          <w:sz w:val="28"/>
          <w:szCs w:val="28"/>
        </w:rPr>
        <w:t>до 20 февраля 2022 года.</w:t>
      </w:r>
    </w:p>
    <w:p w:rsidR="00CA0B09" w:rsidRPr="00AE63AC" w:rsidRDefault="00CA0B09" w:rsidP="00D87B10">
      <w:pPr>
        <w:ind w:firstLine="708"/>
        <w:jc w:val="both"/>
        <w:rPr>
          <w:bCs/>
          <w:sz w:val="28"/>
          <w:szCs w:val="28"/>
        </w:rPr>
      </w:pPr>
      <w:r w:rsidRPr="00A76560">
        <w:rPr>
          <w:sz w:val="28"/>
          <w:szCs w:val="28"/>
        </w:rPr>
        <w:t>5.3.</w:t>
      </w:r>
      <w:r w:rsidRPr="00A76560">
        <w:rPr>
          <w:sz w:val="28"/>
          <w:szCs w:val="28"/>
        </w:rPr>
        <w:tab/>
        <w:t>Сроки проведения экс</w:t>
      </w:r>
      <w:r>
        <w:rPr>
          <w:sz w:val="28"/>
          <w:szCs w:val="28"/>
        </w:rPr>
        <w:t xml:space="preserve">пертизы конкурсных материалов – </w:t>
      </w:r>
      <w:r w:rsidRPr="00AE63AC">
        <w:rPr>
          <w:sz w:val="28"/>
          <w:szCs w:val="28"/>
        </w:rPr>
        <w:t xml:space="preserve">20 февраля </w:t>
      </w:r>
      <w:r w:rsidRPr="00AE63AC">
        <w:rPr>
          <w:bCs/>
          <w:sz w:val="28"/>
          <w:szCs w:val="28"/>
        </w:rPr>
        <w:t xml:space="preserve">- </w:t>
      </w:r>
      <w:r w:rsidR="00AE63AC">
        <w:rPr>
          <w:bCs/>
          <w:sz w:val="28"/>
          <w:szCs w:val="28"/>
        </w:rPr>
        <w:t xml:space="preserve">  </w:t>
      </w:r>
      <w:r w:rsidRPr="00AE63AC">
        <w:rPr>
          <w:bCs/>
          <w:sz w:val="28"/>
          <w:szCs w:val="28"/>
        </w:rPr>
        <w:t xml:space="preserve">1 марта 2022 года. </w:t>
      </w:r>
    </w:p>
    <w:p w:rsidR="00CA0B09" w:rsidRPr="00AE63AC" w:rsidRDefault="00CA0B09" w:rsidP="00D87B10">
      <w:pPr>
        <w:ind w:firstLine="708"/>
        <w:jc w:val="both"/>
        <w:rPr>
          <w:sz w:val="28"/>
          <w:szCs w:val="28"/>
        </w:rPr>
      </w:pPr>
      <w:r w:rsidRPr="00AE63AC">
        <w:rPr>
          <w:sz w:val="28"/>
          <w:szCs w:val="28"/>
        </w:rPr>
        <w:t>5.4.</w:t>
      </w:r>
      <w:r w:rsidRPr="00AE63AC">
        <w:rPr>
          <w:sz w:val="28"/>
          <w:szCs w:val="28"/>
        </w:rPr>
        <w:tab/>
        <w:t xml:space="preserve">Подведение итогов Конкурса – до </w:t>
      </w:r>
      <w:r w:rsidRPr="00AE63AC">
        <w:rPr>
          <w:bCs/>
          <w:sz w:val="28"/>
          <w:szCs w:val="28"/>
        </w:rPr>
        <w:t>1 марта 2022 года</w:t>
      </w:r>
      <w:r w:rsidRPr="00A76560">
        <w:rPr>
          <w:sz w:val="28"/>
          <w:szCs w:val="28"/>
        </w:rPr>
        <w:t>.</w:t>
      </w:r>
    </w:p>
    <w:p w:rsidR="00CA0B09" w:rsidRPr="00A76560" w:rsidRDefault="00CA0B09" w:rsidP="00D87B10">
      <w:pPr>
        <w:ind w:firstLine="709"/>
        <w:jc w:val="both"/>
        <w:rPr>
          <w:sz w:val="28"/>
          <w:szCs w:val="28"/>
        </w:rPr>
      </w:pPr>
    </w:p>
    <w:p w:rsidR="00CA0B09" w:rsidRPr="00E05219" w:rsidRDefault="00CA0B09" w:rsidP="006E724A">
      <w:pPr>
        <w:pStyle w:val="a8"/>
        <w:numPr>
          <w:ilvl w:val="0"/>
          <w:numId w:val="1"/>
        </w:numPr>
        <w:ind w:left="714" w:hanging="357"/>
        <w:jc w:val="center"/>
        <w:rPr>
          <w:sz w:val="28"/>
          <w:szCs w:val="28"/>
        </w:rPr>
      </w:pPr>
      <w:r w:rsidRPr="00E05219">
        <w:rPr>
          <w:sz w:val="28"/>
          <w:szCs w:val="28"/>
        </w:rPr>
        <w:t>Требования к конкурсным работам</w:t>
      </w:r>
    </w:p>
    <w:p w:rsidR="00CA0B09" w:rsidRPr="00A76560" w:rsidRDefault="00CA0B09" w:rsidP="00D87B10">
      <w:pPr>
        <w:pStyle w:val="a8"/>
        <w:ind w:left="714"/>
        <w:rPr>
          <w:b/>
          <w:sz w:val="28"/>
          <w:szCs w:val="28"/>
        </w:rPr>
      </w:pPr>
    </w:p>
    <w:p w:rsidR="00CA0B09" w:rsidRPr="00A76560" w:rsidRDefault="00CA0B09" w:rsidP="006E724A">
      <w:pPr>
        <w:numPr>
          <w:ilvl w:val="1"/>
          <w:numId w:val="1"/>
        </w:numPr>
        <w:suppressAutoHyphens/>
        <w:ind w:left="0" w:firstLine="709"/>
        <w:jc w:val="both"/>
        <w:rPr>
          <w:sz w:val="28"/>
          <w:szCs w:val="28"/>
        </w:rPr>
      </w:pPr>
      <w:r w:rsidRPr="00A76560">
        <w:rPr>
          <w:sz w:val="28"/>
          <w:szCs w:val="28"/>
        </w:rPr>
        <w:t>На Конкурс представля</w:t>
      </w:r>
      <w:r>
        <w:rPr>
          <w:sz w:val="28"/>
          <w:szCs w:val="28"/>
        </w:rPr>
        <w:t>е</w:t>
      </w:r>
      <w:r w:rsidRPr="00A76560">
        <w:rPr>
          <w:sz w:val="28"/>
          <w:szCs w:val="28"/>
        </w:rPr>
        <w:t>тся законченный видеоролик на тему: «</w:t>
      </w:r>
      <w:r>
        <w:rPr>
          <w:sz w:val="28"/>
          <w:szCs w:val="28"/>
        </w:rPr>
        <w:t>Лидер отряда «СМС-дети», в котором необходимо отразить лидерские качества, успешный опыт и проведенные мероприятия лидера отряда</w:t>
      </w:r>
      <w:r w:rsidR="00D87B10">
        <w:rPr>
          <w:sz w:val="28"/>
          <w:szCs w:val="28"/>
        </w:rPr>
        <w:t xml:space="preserve"> «СМС-дети»</w:t>
      </w:r>
      <w:r>
        <w:rPr>
          <w:sz w:val="28"/>
          <w:szCs w:val="28"/>
        </w:rPr>
        <w:t>.</w:t>
      </w:r>
    </w:p>
    <w:p w:rsidR="00CA0B09" w:rsidRPr="00A76560" w:rsidRDefault="00CA0B09" w:rsidP="00D87B10">
      <w:pPr>
        <w:ind w:firstLine="709"/>
        <w:jc w:val="both"/>
        <w:rPr>
          <w:sz w:val="28"/>
          <w:szCs w:val="28"/>
        </w:rPr>
      </w:pPr>
      <w:r w:rsidRPr="00D87B10">
        <w:rPr>
          <w:sz w:val="28"/>
          <w:szCs w:val="28"/>
        </w:rPr>
        <w:t>Требования к видеоролику</w:t>
      </w:r>
      <w:r w:rsidRPr="00A76560">
        <w:rPr>
          <w:sz w:val="28"/>
          <w:szCs w:val="28"/>
        </w:rPr>
        <w:t xml:space="preserve">: </w:t>
      </w:r>
    </w:p>
    <w:p w:rsidR="00CA0B09" w:rsidRPr="00A76560" w:rsidRDefault="00CA0B09" w:rsidP="00D87B10">
      <w:pPr>
        <w:ind w:firstLine="708"/>
        <w:jc w:val="both"/>
        <w:rPr>
          <w:sz w:val="28"/>
          <w:szCs w:val="28"/>
        </w:rPr>
      </w:pPr>
      <w:r w:rsidRPr="00A76560">
        <w:rPr>
          <w:sz w:val="28"/>
          <w:szCs w:val="28"/>
        </w:rPr>
        <w:t>максимальная продолжительность видеоролика – не более 2 минут;</w:t>
      </w:r>
    </w:p>
    <w:p w:rsidR="00CA0B09" w:rsidRPr="00A76560" w:rsidRDefault="00CA0B09" w:rsidP="00D87B10">
      <w:pPr>
        <w:ind w:firstLine="708"/>
        <w:jc w:val="both"/>
        <w:rPr>
          <w:sz w:val="28"/>
          <w:szCs w:val="28"/>
        </w:rPr>
      </w:pPr>
      <w:r w:rsidRPr="00A76560">
        <w:rPr>
          <w:sz w:val="28"/>
          <w:szCs w:val="28"/>
        </w:rPr>
        <w:t xml:space="preserve">участие в видеоролике участника </w:t>
      </w:r>
      <w:r w:rsidR="00F409A4">
        <w:rPr>
          <w:sz w:val="28"/>
          <w:szCs w:val="28"/>
        </w:rPr>
        <w:t>К</w:t>
      </w:r>
      <w:r w:rsidRPr="00A76560">
        <w:rPr>
          <w:sz w:val="28"/>
          <w:szCs w:val="28"/>
        </w:rPr>
        <w:t>онкурса – обязательно;</w:t>
      </w:r>
    </w:p>
    <w:p w:rsidR="00CA0B09" w:rsidRPr="00A76560" w:rsidRDefault="00CA0B09" w:rsidP="00D87B10">
      <w:pPr>
        <w:ind w:firstLine="708"/>
        <w:jc w:val="both"/>
        <w:rPr>
          <w:sz w:val="28"/>
          <w:szCs w:val="28"/>
        </w:rPr>
      </w:pPr>
      <w:r w:rsidRPr="00A76560">
        <w:rPr>
          <w:sz w:val="28"/>
          <w:szCs w:val="28"/>
        </w:rPr>
        <w:t>наличие в ролике фамилии и имя участника, названия отряда и образовательной организации, ФИО педагога – обязательно;</w:t>
      </w:r>
    </w:p>
    <w:p w:rsidR="00CA0B09" w:rsidRPr="00A76560" w:rsidRDefault="00CA0B09" w:rsidP="00D87B10">
      <w:pPr>
        <w:ind w:firstLine="708"/>
        <w:jc w:val="both"/>
        <w:rPr>
          <w:sz w:val="28"/>
          <w:szCs w:val="28"/>
        </w:rPr>
      </w:pPr>
      <w:r w:rsidRPr="00A76560">
        <w:rPr>
          <w:sz w:val="28"/>
          <w:szCs w:val="28"/>
        </w:rPr>
        <w:t>использование при монтаже и съёмке видеоролика специальных программ и инструментов – на усмотрение участника;</w:t>
      </w:r>
    </w:p>
    <w:p w:rsidR="00CA0B09" w:rsidRPr="00A76560" w:rsidRDefault="00CA0B09" w:rsidP="00D87B10">
      <w:pPr>
        <w:ind w:firstLine="708"/>
        <w:jc w:val="both"/>
        <w:rPr>
          <w:sz w:val="28"/>
          <w:szCs w:val="28"/>
        </w:rPr>
      </w:pPr>
      <w:r w:rsidRPr="00A76560">
        <w:rPr>
          <w:sz w:val="28"/>
          <w:szCs w:val="28"/>
        </w:rPr>
        <w:t>музыкальное сопровождение видеоролика – на усмотрение участника.</w:t>
      </w:r>
    </w:p>
    <w:p w:rsidR="00CA0B09" w:rsidRDefault="00CA0B09" w:rsidP="003830CD">
      <w:pPr>
        <w:numPr>
          <w:ilvl w:val="1"/>
          <w:numId w:val="1"/>
        </w:numPr>
        <w:suppressAutoHyphens/>
        <w:ind w:left="0" w:firstLine="708"/>
        <w:jc w:val="both"/>
        <w:rPr>
          <w:sz w:val="28"/>
          <w:szCs w:val="28"/>
        </w:rPr>
      </w:pPr>
      <w:r w:rsidRPr="00A76560">
        <w:rPr>
          <w:sz w:val="28"/>
          <w:szCs w:val="28"/>
        </w:rPr>
        <w:t xml:space="preserve">Конкурс проводится </w:t>
      </w:r>
      <w:r w:rsidR="003830CD" w:rsidRPr="003830CD">
        <w:rPr>
          <w:sz w:val="28"/>
          <w:szCs w:val="28"/>
        </w:rPr>
        <w:t>в социальных сетях информационно-телекоммуникационной сети «Интернет»</w:t>
      </w:r>
      <w:r w:rsidR="003830CD">
        <w:rPr>
          <w:sz w:val="28"/>
          <w:szCs w:val="28"/>
        </w:rPr>
        <w:t xml:space="preserve"> (</w:t>
      </w:r>
      <w:proofErr w:type="spellStart"/>
      <w:r w:rsidR="003830CD">
        <w:rPr>
          <w:sz w:val="28"/>
          <w:szCs w:val="28"/>
        </w:rPr>
        <w:t>Инстаграм</w:t>
      </w:r>
      <w:proofErr w:type="spellEnd"/>
      <w:r w:rsidR="003830CD">
        <w:rPr>
          <w:sz w:val="28"/>
          <w:szCs w:val="28"/>
        </w:rPr>
        <w:t>)</w:t>
      </w:r>
      <w:r w:rsidRPr="00A76560">
        <w:rPr>
          <w:sz w:val="28"/>
          <w:szCs w:val="28"/>
        </w:rPr>
        <w:t xml:space="preserve">, конкурсные работы публикуются с обязательным указанием </w:t>
      </w:r>
      <w:proofErr w:type="spellStart"/>
      <w:r w:rsidRPr="00A76560">
        <w:rPr>
          <w:sz w:val="28"/>
          <w:szCs w:val="28"/>
        </w:rPr>
        <w:t>хештег</w:t>
      </w:r>
      <w:r w:rsidR="001374A5">
        <w:rPr>
          <w:sz w:val="28"/>
          <w:szCs w:val="28"/>
        </w:rPr>
        <w:t>ов</w:t>
      </w:r>
      <w:proofErr w:type="spellEnd"/>
      <w:r w:rsidRPr="00A76560">
        <w:rPr>
          <w:sz w:val="28"/>
          <w:szCs w:val="28"/>
        </w:rPr>
        <w:t xml:space="preserve"> #</w:t>
      </w:r>
      <w:proofErr w:type="spellStart"/>
      <w:r w:rsidR="00072C26">
        <w:rPr>
          <w:sz w:val="28"/>
          <w:szCs w:val="28"/>
        </w:rPr>
        <w:t>ЛидеротрядаСМСдети</w:t>
      </w:r>
      <w:proofErr w:type="spellEnd"/>
      <w:r w:rsidR="00072C26">
        <w:rPr>
          <w:sz w:val="28"/>
          <w:szCs w:val="28"/>
        </w:rPr>
        <w:t xml:space="preserve"> </w:t>
      </w:r>
      <w:r w:rsidR="00072C26" w:rsidRPr="00072C26">
        <w:rPr>
          <w:sz w:val="28"/>
          <w:szCs w:val="28"/>
        </w:rPr>
        <w:t>#</w:t>
      </w:r>
      <w:proofErr w:type="spellStart"/>
      <w:r w:rsidR="00072C26">
        <w:rPr>
          <w:sz w:val="28"/>
          <w:szCs w:val="28"/>
        </w:rPr>
        <w:t>смсдети</w:t>
      </w:r>
      <w:proofErr w:type="spellEnd"/>
      <w:r w:rsidR="00072C26">
        <w:rPr>
          <w:sz w:val="28"/>
          <w:szCs w:val="28"/>
        </w:rPr>
        <w:t xml:space="preserve"> </w:t>
      </w:r>
      <w:r w:rsidR="00072C26" w:rsidRPr="00072C26">
        <w:rPr>
          <w:sz w:val="28"/>
          <w:szCs w:val="28"/>
        </w:rPr>
        <w:t>#</w:t>
      </w:r>
      <w:proofErr w:type="spellStart"/>
      <w:r w:rsidR="00072C26">
        <w:rPr>
          <w:sz w:val="28"/>
          <w:szCs w:val="28"/>
        </w:rPr>
        <w:t>смс_дети</w:t>
      </w:r>
      <w:proofErr w:type="spellEnd"/>
      <w:r w:rsidR="00072C26">
        <w:rPr>
          <w:sz w:val="28"/>
          <w:szCs w:val="28"/>
        </w:rPr>
        <w:t xml:space="preserve"> </w:t>
      </w:r>
      <w:r w:rsidR="00072C26" w:rsidRPr="00072C26">
        <w:rPr>
          <w:sz w:val="28"/>
          <w:szCs w:val="28"/>
        </w:rPr>
        <w:t>#</w:t>
      </w:r>
      <w:r w:rsidR="00072C26">
        <w:rPr>
          <w:sz w:val="28"/>
          <w:szCs w:val="28"/>
          <w:lang w:val="en-US"/>
        </w:rPr>
        <w:t>SMS</w:t>
      </w:r>
      <w:r w:rsidR="00072C26">
        <w:rPr>
          <w:sz w:val="28"/>
          <w:szCs w:val="28"/>
        </w:rPr>
        <w:t>_</w:t>
      </w:r>
      <w:r w:rsidR="00072C26">
        <w:rPr>
          <w:sz w:val="28"/>
          <w:szCs w:val="28"/>
          <w:lang w:val="tt-RU"/>
        </w:rPr>
        <w:t xml:space="preserve">дети </w:t>
      </w:r>
      <w:r w:rsidR="00072C26" w:rsidRPr="00072C26">
        <w:rPr>
          <w:sz w:val="28"/>
          <w:szCs w:val="28"/>
        </w:rPr>
        <w:t>#</w:t>
      </w:r>
      <w:r w:rsidR="00072C26">
        <w:rPr>
          <w:sz w:val="28"/>
          <w:szCs w:val="28"/>
        </w:rPr>
        <w:t>РЦВР</w:t>
      </w:r>
      <w:r w:rsidRPr="00A76560">
        <w:rPr>
          <w:sz w:val="28"/>
          <w:szCs w:val="28"/>
        </w:rPr>
        <w:t>.</w:t>
      </w:r>
    </w:p>
    <w:p w:rsidR="00072C26" w:rsidRDefault="00072C26" w:rsidP="006E724A">
      <w:pPr>
        <w:numPr>
          <w:ilvl w:val="1"/>
          <w:numId w:val="1"/>
        </w:numPr>
        <w:suppressAutoHyphens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Ссылка на публикацию направляется на официальную почту проекта </w:t>
      </w:r>
      <w:hyperlink r:id="rId15" w:history="1">
        <w:r w:rsidRPr="001F493D">
          <w:rPr>
            <w:rStyle w:val="a9"/>
            <w:sz w:val="28"/>
            <w:szCs w:val="28"/>
          </w:rPr>
          <w:t>sms-deti2019@mail.ru</w:t>
        </w:r>
      </w:hyperlink>
      <w:r w:rsidR="001374A5">
        <w:rPr>
          <w:sz w:val="28"/>
          <w:szCs w:val="28"/>
        </w:rPr>
        <w:t xml:space="preserve"> с пометкой «Лидер отряда». В письме </w:t>
      </w:r>
      <w:proofErr w:type="gramStart"/>
      <w:r w:rsidR="001374A5">
        <w:rPr>
          <w:sz w:val="28"/>
          <w:szCs w:val="28"/>
        </w:rPr>
        <w:t xml:space="preserve">обязательно </w:t>
      </w:r>
      <w:r>
        <w:rPr>
          <w:sz w:val="28"/>
          <w:szCs w:val="28"/>
        </w:rPr>
        <w:t xml:space="preserve"> указ</w:t>
      </w:r>
      <w:r w:rsidR="001374A5">
        <w:rPr>
          <w:sz w:val="28"/>
          <w:szCs w:val="28"/>
        </w:rPr>
        <w:t>ывается</w:t>
      </w:r>
      <w:proofErr w:type="gramEnd"/>
      <w:r>
        <w:rPr>
          <w:sz w:val="28"/>
          <w:szCs w:val="28"/>
        </w:rPr>
        <w:t xml:space="preserve"> ФИО участника, наименование образовательной организации, телефон, почта, ФИО руководителя отряда, должность, телефон</w:t>
      </w:r>
      <w:r w:rsidR="00405AF3">
        <w:rPr>
          <w:sz w:val="28"/>
          <w:szCs w:val="28"/>
        </w:rPr>
        <w:t>, почта, согласие на обработку персональных данных (Приложение)</w:t>
      </w:r>
      <w:r>
        <w:rPr>
          <w:sz w:val="28"/>
          <w:szCs w:val="28"/>
        </w:rPr>
        <w:t xml:space="preserve">. </w:t>
      </w:r>
    </w:p>
    <w:p w:rsidR="00CA0B09" w:rsidRPr="00A76560" w:rsidRDefault="00CA0B09" w:rsidP="00D87B10">
      <w:pPr>
        <w:ind w:firstLine="709"/>
        <w:jc w:val="both"/>
        <w:rPr>
          <w:sz w:val="28"/>
          <w:szCs w:val="28"/>
        </w:rPr>
      </w:pPr>
    </w:p>
    <w:p w:rsidR="00CA0B09" w:rsidRPr="00E05219" w:rsidRDefault="00CA0B09" w:rsidP="006E724A">
      <w:pPr>
        <w:pStyle w:val="a8"/>
        <w:numPr>
          <w:ilvl w:val="0"/>
          <w:numId w:val="1"/>
        </w:numPr>
        <w:ind w:left="714" w:hanging="357"/>
        <w:jc w:val="center"/>
        <w:rPr>
          <w:sz w:val="28"/>
          <w:szCs w:val="28"/>
        </w:rPr>
      </w:pPr>
      <w:r w:rsidRPr="00E05219">
        <w:rPr>
          <w:sz w:val="28"/>
          <w:szCs w:val="28"/>
        </w:rPr>
        <w:t>Критерии оценки конкурсных работ</w:t>
      </w:r>
    </w:p>
    <w:p w:rsidR="00CA0B09" w:rsidRPr="00A76560" w:rsidRDefault="00CA0B09" w:rsidP="00D87B10">
      <w:pPr>
        <w:pStyle w:val="a8"/>
        <w:ind w:left="714"/>
        <w:rPr>
          <w:b/>
          <w:sz w:val="28"/>
          <w:szCs w:val="28"/>
        </w:rPr>
      </w:pPr>
    </w:p>
    <w:p w:rsidR="00CA0B09" w:rsidRPr="00A76560" w:rsidRDefault="00CA0B09" w:rsidP="006E724A">
      <w:pPr>
        <w:numPr>
          <w:ilvl w:val="1"/>
          <w:numId w:val="1"/>
        </w:numPr>
        <w:suppressAutoHyphens/>
        <w:ind w:left="0" w:firstLine="709"/>
        <w:jc w:val="both"/>
        <w:rPr>
          <w:iCs/>
          <w:sz w:val="28"/>
          <w:szCs w:val="28"/>
        </w:rPr>
      </w:pPr>
      <w:r w:rsidRPr="00A76560">
        <w:rPr>
          <w:iCs/>
          <w:sz w:val="28"/>
          <w:szCs w:val="28"/>
        </w:rPr>
        <w:t>Критериями оценки работ являются:</w:t>
      </w:r>
    </w:p>
    <w:p w:rsidR="00CA0B09" w:rsidRPr="00A76560" w:rsidRDefault="00CA0B09" w:rsidP="00D87B10">
      <w:pPr>
        <w:pStyle w:val="3"/>
        <w:tabs>
          <w:tab w:val="num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76560">
        <w:rPr>
          <w:rFonts w:ascii="Times New Roman" w:hAnsi="Times New Roman"/>
          <w:sz w:val="28"/>
          <w:szCs w:val="28"/>
        </w:rPr>
        <w:t>соответствие материла заявленной теме Конкурса;</w:t>
      </w:r>
    </w:p>
    <w:p w:rsidR="00CA0B09" w:rsidRPr="00A76560" w:rsidRDefault="00CA0B09" w:rsidP="00D87B10">
      <w:pPr>
        <w:pStyle w:val="3"/>
        <w:tabs>
          <w:tab w:val="num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76560">
        <w:rPr>
          <w:rFonts w:ascii="Times New Roman" w:hAnsi="Times New Roman"/>
          <w:sz w:val="28"/>
          <w:szCs w:val="28"/>
        </w:rPr>
        <w:t>креативный подход;</w:t>
      </w:r>
    </w:p>
    <w:p w:rsidR="00CA0B09" w:rsidRPr="00A76560" w:rsidRDefault="00CA0B09" w:rsidP="00D87B10">
      <w:pPr>
        <w:pStyle w:val="3"/>
        <w:tabs>
          <w:tab w:val="num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76560">
        <w:rPr>
          <w:rFonts w:ascii="Times New Roman" w:hAnsi="Times New Roman"/>
          <w:sz w:val="28"/>
          <w:szCs w:val="28"/>
        </w:rPr>
        <w:t>выразительность и эмоциональность отражения темы;</w:t>
      </w:r>
    </w:p>
    <w:p w:rsidR="00CA0B09" w:rsidRPr="00A76560" w:rsidRDefault="00CA0B09" w:rsidP="00D87B10">
      <w:pPr>
        <w:pStyle w:val="3"/>
        <w:tabs>
          <w:tab w:val="num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76560">
        <w:rPr>
          <w:rFonts w:ascii="Times New Roman" w:hAnsi="Times New Roman"/>
          <w:sz w:val="28"/>
          <w:szCs w:val="28"/>
        </w:rPr>
        <w:t>художественное и техническое исполнение работы.</w:t>
      </w:r>
    </w:p>
    <w:p w:rsidR="00CA0B09" w:rsidRPr="00A76560" w:rsidRDefault="00CA0B09" w:rsidP="00D87B10">
      <w:pPr>
        <w:pStyle w:val="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CA0B09" w:rsidRPr="00E05219" w:rsidRDefault="00CA0B09" w:rsidP="006E724A">
      <w:pPr>
        <w:pStyle w:val="a8"/>
        <w:numPr>
          <w:ilvl w:val="0"/>
          <w:numId w:val="1"/>
        </w:numPr>
        <w:ind w:left="714" w:hanging="357"/>
        <w:jc w:val="center"/>
        <w:rPr>
          <w:sz w:val="28"/>
          <w:szCs w:val="28"/>
        </w:rPr>
      </w:pPr>
      <w:r w:rsidRPr="00E05219">
        <w:rPr>
          <w:sz w:val="28"/>
          <w:szCs w:val="28"/>
        </w:rPr>
        <w:t>Порядок работы конкурсной комиссии</w:t>
      </w:r>
    </w:p>
    <w:p w:rsidR="00CA0B09" w:rsidRPr="00A76560" w:rsidRDefault="00CA0B09" w:rsidP="00D87B10">
      <w:pPr>
        <w:pStyle w:val="a8"/>
        <w:ind w:left="714"/>
        <w:rPr>
          <w:b/>
          <w:sz w:val="28"/>
          <w:szCs w:val="28"/>
        </w:rPr>
      </w:pPr>
    </w:p>
    <w:p w:rsidR="00CA0B09" w:rsidRPr="00A76560" w:rsidRDefault="00CA0B09" w:rsidP="00D87B10">
      <w:pPr>
        <w:ind w:firstLine="709"/>
        <w:jc w:val="both"/>
        <w:rPr>
          <w:sz w:val="28"/>
          <w:szCs w:val="28"/>
        </w:rPr>
      </w:pPr>
      <w:r w:rsidRPr="00A76560">
        <w:rPr>
          <w:sz w:val="28"/>
          <w:szCs w:val="28"/>
        </w:rPr>
        <w:t>8.1.</w:t>
      </w:r>
      <w:r w:rsidRPr="00A76560">
        <w:rPr>
          <w:sz w:val="28"/>
          <w:szCs w:val="28"/>
        </w:rPr>
        <w:tab/>
        <w:t xml:space="preserve">В финал </w:t>
      </w:r>
      <w:r w:rsidR="00072C26">
        <w:rPr>
          <w:sz w:val="28"/>
          <w:szCs w:val="28"/>
        </w:rPr>
        <w:t>К</w:t>
      </w:r>
      <w:r w:rsidRPr="00A76560">
        <w:rPr>
          <w:sz w:val="28"/>
          <w:szCs w:val="28"/>
        </w:rPr>
        <w:t xml:space="preserve">онкурса выходят </w:t>
      </w:r>
      <w:r w:rsidR="001374A5" w:rsidRPr="001374A5">
        <w:rPr>
          <w:sz w:val="28"/>
          <w:szCs w:val="28"/>
        </w:rPr>
        <w:t>15</w:t>
      </w:r>
      <w:r w:rsidRPr="00A76560">
        <w:rPr>
          <w:sz w:val="28"/>
          <w:szCs w:val="28"/>
        </w:rPr>
        <w:t xml:space="preserve"> работ набравших наибольшее количество </w:t>
      </w:r>
      <w:proofErr w:type="spellStart"/>
      <w:r w:rsidRPr="00A76560">
        <w:rPr>
          <w:sz w:val="28"/>
          <w:szCs w:val="28"/>
        </w:rPr>
        <w:t>лайков</w:t>
      </w:r>
      <w:proofErr w:type="spellEnd"/>
      <w:r w:rsidRPr="00A76560">
        <w:rPr>
          <w:sz w:val="28"/>
          <w:szCs w:val="28"/>
        </w:rPr>
        <w:t>.</w:t>
      </w:r>
    </w:p>
    <w:p w:rsidR="00CA0B09" w:rsidRPr="00A76560" w:rsidRDefault="00CA0B09" w:rsidP="00D87B10">
      <w:pPr>
        <w:ind w:firstLine="709"/>
        <w:jc w:val="both"/>
        <w:rPr>
          <w:sz w:val="28"/>
          <w:szCs w:val="28"/>
        </w:rPr>
      </w:pPr>
      <w:r w:rsidRPr="00A76560">
        <w:rPr>
          <w:sz w:val="28"/>
          <w:szCs w:val="28"/>
        </w:rPr>
        <w:t>8.</w:t>
      </w:r>
      <w:r w:rsidRPr="00405AF3">
        <w:rPr>
          <w:sz w:val="28"/>
          <w:szCs w:val="28"/>
        </w:rPr>
        <w:t>2.</w:t>
      </w:r>
      <w:r w:rsidRPr="00405AF3">
        <w:rPr>
          <w:sz w:val="28"/>
          <w:szCs w:val="28"/>
        </w:rPr>
        <w:tab/>
        <w:t>Для определения победителей финала Конкурса создается конкурсная комиссия</w:t>
      </w:r>
      <w:r w:rsidR="00405AF3" w:rsidRPr="00405AF3">
        <w:rPr>
          <w:sz w:val="28"/>
          <w:szCs w:val="28"/>
        </w:rPr>
        <w:t>, в которую</w:t>
      </w:r>
      <w:r w:rsidR="00405AF3">
        <w:rPr>
          <w:sz w:val="28"/>
          <w:szCs w:val="28"/>
        </w:rPr>
        <w:t xml:space="preserve"> входят представители Министерства образования и науки Республики Татарстан, ГБУ ДО «РЦВР». </w:t>
      </w:r>
    </w:p>
    <w:p w:rsidR="00CA0B09" w:rsidRPr="00A76560" w:rsidRDefault="00CA0B09" w:rsidP="00D87B10">
      <w:pPr>
        <w:ind w:firstLine="709"/>
        <w:jc w:val="both"/>
        <w:rPr>
          <w:sz w:val="28"/>
          <w:szCs w:val="28"/>
        </w:rPr>
      </w:pPr>
      <w:r w:rsidRPr="00A76560">
        <w:rPr>
          <w:sz w:val="28"/>
          <w:szCs w:val="28"/>
        </w:rPr>
        <w:lastRenderedPageBreak/>
        <w:t>8.3.</w:t>
      </w:r>
      <w:r w:rsidRPr="00A76560">
        <w:rPr>
          <w:sz w:val="28"/>
          <w:szCs w:val="28"/>
        </w:rPr>
        <w:tab/>
        <w:t>Комиссия по результатам рассмотрения материалов, представленных участниками Конкурса, определяет победителей Конкурса.</w:t>
      </w:r>
    </w:p>
    <w:p w:rsidR="00CA0B09" w:rsidRPr="00A76560" w:rsidRDefault="00CA0B09" w:rsidP="00D87B10">
      <w:pPr>
        <w:ind w:firstLine="709"/>
        <w:jc w:val="both"/>
        <w:rPr>
          <w:sz w:val="28"/>
          <w:szCs w:val="28"/>
        </w:rPr>
      </w:pPr>
      <w:r w:rsidRPr="00A76560">
        <w:rPr>
          <w:sz w:val="28"/>
          <w:szCs w:val="28"/>
        </w:rPr>
        <w:t>8.4.</w:t>
      </w:r>
      <w:r w:rsidRPr="00A76560">
        <w:rPr>
          <w:sz w:val="28"/>
          <w:szCs w:val="28"/>
        </w:rPr>
        <w:tab/>
        <w:t>Победителем признается конкурсная работа, набравшая наибольшее количество баллов.</w:t>
      </w:r>
    </w:p>
    <w:p w:rsidR="00CA0B09" w:rsidRPr="00A76560" w:rsidRDefault="00CA0B09" w:rsidP="00D87B10">
      <w:pPr>
        <w:ind w:firstLine="708"/>
        <w:jc w:val="both"/>
        <w:rPr>
          <w:sz w:val="28"/>
          <w:szCs w:val="28"/>
        </w:rPr>
      </w:pPr>
    </w:p>
    <w:p w:rsidR="00CA0B09" w:rsidRPr="00E05219" w:rsidRDefault="00CA0B09" w:rsidP="006E724A">
      <w:pPr>
        <w:pStyle w:val="a8"/>
        <w:numPr>
          <w:ilvl w:val="0"/>
          <w:numId w:val="1"/>
        </w:numPr>
        <w:jc w:val="center"/>
        <w:rPr>
          <w:sz w:val="28"/>
          <w:szCs w:val="28"/>
        </w:rPr>
      </w:pPr>
      <w:r w:rsidRPr="00E05219">
        <w:rPr>
          <w:sz w:val="28"/>
          <w:szCs w:val="28"/>
        </w:rPr>
        <w:t>Награждение победителей</w:t>
      </w:r>
      <w:r w:rsidR="00072C26" w:rsidRPr="00E05219">
        <w:rPr>
          <w:sz w:val="28"/>
          <w:szCs w:val="28"/>
        </w:rPr>
        <w:t xml:space="preserve"> Конкурса</w:t>
      </w:r>
    </w:p>
    <w:p w:rsidR="00CA0B09" w:rsidRPr="00CA0B09" w:rsidRDefault="00CA0B09" w:rsidP="00D87B10">
      <w:pPr>
        <w:pStyle w:val="a8"/>
        <w:rPr>
          <w:b/>
          <w:sz w:val="28"/>
          <w:szCs w:val="28"/>
        </w:rPr>
      </w:pPr>
    </w:p>
    <w:p w:rsidR="00CA0B09" w:rsidRPr="00A76560" w:rsidRDefault="00CA0B09" w:rsidP="00D87B10">
      <w:pPr>
        <w:ind w:firstLine="708"/>
        <w:jc w:val="both"/>
        <w:rPr>
          <w:sz w:val="28"/>
          <w:szCs w:val="28"/>
        </w:rPr>
      </w:pPr>
      <w:r w:rsidRPr="00A76560">
        <w:rPr>
          <w:sz w:val="28"/>
          <w:szCs w:val="28"/>
        </w:rPr>
        <w:t>9.1.</w:t>
      </w:r>
      <w:r w:rsidRPr="00A76560">
        <w:rPr>
          <w:sz w:val="28"/>
          <w:szCs w:val="28"/>
        </w:rPr>
        <w:tab/>
        <w:t>В Конкурсе определяются три победителя (1, 2 и 3 место) и пять лауреатов.</w:t>
      </w:r>
    </w:p>
    <w:p w:rsidR="00CA0B09" w:rsidRPr="00A76560" w:rsidRDefault="00CA0B09" w:rsidP="00D87B10">
      <w:pPr>
        <w:ind w:firstLine="708"/>
        <w:jc w:val="both"/>
        <w:rPr>
          <w:sz w:val="28"/>
          <w:szCs w:val="28"/>
        </w:rPr>
      </w:pPr>
      <w:r w:rsidRPr="00A76560">
        <w:rPr>
          <w:sz w:val="28"/>
          <w:szCs w:val="28"/>
        </w:rPr>
        <w:t>9.2.</w:t>
      </w:r>
      <w:r w:rsidRPr="00A76560">
        <w:rPr>
          <w:sz w:val="28"/>
          <w:szCs w:val="28"/>
        </w:rPr>
        <w:tab/>
        <w:t xml:space="preserve">Победители и лауреаты Конкурса награждаются </w:t>
      </w:r>
      <w:r w:rsidR="00072C26">
        <w:rPr>
          <w:sz w:val="28"/>
          <w:szCs w:val="28"/>
        </w:rPr>
        <w:t xml:space="preserve">электронными </w:t>
      </w:r>
      <w:r w:rsidRPr="00A76560">
        <w:rPr>
          <w:sz w:val="28"/>
          <w:szCs w:val="28"/>
        </w:rPr>
        <w:t xml:space="preserve">дипломами. </w:t>
      </w:r>
    </w:p>
    <w:p w:rsidR="009B594F" w:rsidRDefault="00CA0B09" w:rsidP="00D87B10">
      <w:pPr>
        <w:ind w:firstLine="708"/>
        <w:jc w:val="both"/>
        <w:rPr>
          <w:sz w:val="28"/>
          <w:szCs w:val="28"/>
        </w:rPr>
      </w:pPr>
      <w:r w:rsidRPr="00A76560">
        <w:rPr>
          <w:sz w:val="28"/>
          <w:szCs w:val="28"/>
        </w:rPr>
        <w:t>9.3.</w:t>
      </w:r>
      <w:r w:rsidRPr="00A76560">
        <w:rPr>
          <w:sz w:val="28"/>
          <w:szCs w:val="28"/>
        </w:rPr>
        <w:tab/>
        <w:t>Материалы всех участников учитываются при подведении оценки эффективности реализации</w:t>
      </w:r>
      <w:r w:rsidR="00F91A1A">
        <w:rPr>
          <w:sz w:val="28"/>
          <w:szCs w:val="28"/>
        </w:rPr>
        <w:t xml:space="preserve"> Республиканского</w:t>
      </w:r>
      <w:r w:rsidRPr="00A76560">
        <w:rPr>
          <w:sz w:val="28"/>
          <w:szCs w:val="28"/>
        </w:rPr>
        <w:t xml:space="preserve"> проекта</w:t>
      </w:r>
      <w:r w:rsidRPr="00A76560">
        <w:rPr>
          <w:bCs/>
          <w:sz w:val="28"/>
          <w:szCs w:val="28"/>
        </w:rPr>
        <w:t xml:space="preserve"> «Самостоятельные дети»</w:t>
      </w:r>
      <w:r w:rsidRPr="00A76560">
        <w:rPr>
          <w:sz w:val="28"/>
          <w:szCs w:val="28"/>
        </w:rPr>
        <w:t>.</w:t>
      </w:r>
    </w:p>
    <w:p w:rsidR="009B594F" w:rsidRDefault="009B594F" w:rsidP="00D87B10">
      <w:pPr>
        <w:ind w:firstLine="708"/>
        <w:jc w:val="both"/>
        <w:rPr>
          <w:sz w:val="28"/>
          <w:szCs w:val="28"/>
        </w:rPr>
      </w:pPr>
    </w:p>
    <w:p w:rsidR="00CA0B09" w:rsidRPr="00E05219" w:rsidRDefault="00CA0B09" w:rsidP="006E724A">
      <w:pPr>
        <w:pStyle w:val="a8"/>
        <w:numPr>
          <w:ilvl w:val="0"/>
          <w:numId w:val="1"/>
        </w:numPr>
        <w:ind w:left="0" w:firstLine="0"/>
        <w:jc w:val="center"/>
        <w:rPr>
          <w:sz w:val="28"/>
          <w:szCs w:val="28"/>
        </w:rPr>
      </w:pPr>
      <w:r w:rsidRPr="00E05219">
        <w:rPr>
          <w:sz w:val="28"/>
          <w:szCs w:val="28"/>
        </w:rPr>
        <w:t xml:space="preserve">Заключительные положения </w:t>
      </w:r>
      <w:r w:rsidR="00072C26" w:rsidRPr="00E05219">
        <w:rPr>
          <w:sz w:val="28"/>
          <w:szCs w:val="28"/>
        </w:rPr>
        <w:t>К</w:t>
      </w:r>
      <w:r w:rsidRPr="00E05219">
        <w:rPr>
          <w:sz w:val="28"/>
          <w:szCs w:val="28"/>
        </w:rPr>
        <w:t>онкурса</w:t>
      </w:r>
    </w:p>
    <w:p w:rsidR="00CA0B09" w:rsidRPr="00CA0B09" w:rsidRDefault="00CA0B09" w:rsidP="00D87B10">
      <w:pPr>
        <w:pStyle w:val="a8"/>
        <w:rPr>
          <w:b/>
          <w:sz w:val="28"/>
          <w:szCs w:val="28"/>
        </w:rPr>
      </w:pPr>
    </w:p>
    <w:p w:rsidR="00072C26" w:rsidRPr="00072C26" w:rsidRDefault="00072C26" w:rsidP="006E724A">
      <w:pPr>
        <w:pStyle w:val="a8"/>
        <w:numPr>
          <w:ilvl w:val="1"/>
          <w:numId w:val="1"/>
        </w:numPr>
        <w:ind w:left="0" w:firstLine="708"/>
        <w:jc w:val="both"/>
        <w:rPr>
          <w:sz w:val="28"/>
          <w:szCs w:val="28"/>
        </w:rPr>
      </w:pPr>
      <w:r w:rsidRPr="00072C26">
        <w:rPr>
          <w:sz w:val="28"/>
          <w:szCs w:val="28"/>
        </w:rPr>
        <w:t xml:space="preserve">Оргкомитет </w:t>
      </w:r>
      <w:r w:rsidR="009B594F">
        <w:rPr>
          <w:sz w:val="28"/>
          <w:szCs w:val="28"/>
        </w:rPr>
        <w:t>Конкурса</w:t>
      </w:r>
      <w:r w:rsidRPr="00072C26">
        <w:rPr>
          <w:sz w:val="28"/>
          <w:szCs w:val="28"/>
        </w:rPr>
        <w:t xml:space="preserve"> расположен по адресу: Республика Татарстан, г.Казань, </w:t>
      </w:r>
      <w:proofErr w:type="spellStart"/>
      <w:r w:rsidRPr="00072C26">
        <w:rPr>
          <w:sz w:val="28"/>
          <w:szCs w:val="28"/>
        </w:rPr>
        <w:t>ул.Тимирязева</w:t>
      </w:r>
      <w:proofErr w:type="spellEnd"/>
      <w:r w:rsidRPr="00072C26">
        <w:rPr>
          <w:sz w:val="28"/>
          <w:szCs w:val="28"/>
        </w:rPr>
        <w:t>, д.8а, ГБУ ДО «Республиканский центр внешкольной работы».</w:t>
      </w:r>
    </w:p>
    <w:p w:rsidR="00405AF3" w:rsidRDefault="00072C26" w:rsidP="006E724A">
      <w:pPr>
        <w:pStyle w:val="a8"/>
        <w:numPr>
          <w:ilvl w:val="1"/>
          <w:numId w:val="1"/>
        </w:numPr>
        <w:ind w:left="0" w:firstLine="708"/>
        <w:jc w:val="both"/>
        <w:rPr>
          <w:sz w:val="28"/>
          <w:szCs w:val="28"/>
        </w:rPr>
      </w:pPr>
      <w:r w:rsidRPr="00072C26">
        <w:rPr>
          <w:sz w:val="28"/>
          <w:szCs w:val="28"/>
        </w:rPr>
        <w:t>Контактное лицо: руководитель проекта Жаринов Александр Владимирович, (843) 204-05-86 (доб.211), 8 (937) 003-46-37, alexander_zharinov@mail.ru.</w:t>
      </w:r>
    </w:p>
    <w:p w:rsidR="00405AF3" w:rsidRDefault="00405AF3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072C26" w:rsidRPr="00072C26" w:rsidRDefault="00072C26" w:rsidP="00405AF3">
      <w:pPr>
        <w:pStyle w:val="a8"/>
        <w:ind w:left="708"/>
        <w:jc w:val="both"/>
        <w:rPr>
          <w:sz w:val="28"/>
          <w:szCs w:val="28"/>
        </w:rPr>
      </w:pPr>
    </w:p>
    <w:p w:rsidR="00405AF3" w:rsidRPr="006820DD" w:rsidRDefault="00072C26" w:rsidP="00405AF3">
      <w:pPr>
        <w:autoSpaceDE w:val="0"/>
        <w:autoSpaceDN w:val="0"/>
        <w:ind w:left="7080" w:right="-442" w:firstLine="708"/>
        <w:jc w:val="center"/>
        <w:rPr>
          <w:sz w:val="28"/>
        </w:rPr>
      </w:pPr>
      <w:r w:rsidRPr="00072C26">
        <w:rPr>
          <w:sz w:val="28"/>
          <w:szCs w:val="28"/>
        </w:rPr>
        <w:t> </w:t>
      </w:r>
      <w:r w:rsidR="00405AF3" w:rsidRPr="00405AF3">
        <w:rPr>
          <w:sz w:val="28"/>
        </w:rPr>
        <w:t xml:space="preserve"> </w:t>
      </w:r>
      <w:r w:rsidR="00405AF3">
        <w:rPr>
          <w:sz w:val="28"/>
        </w:rPr>
        <w:t>Приложение</w:t>
      </w:r>
    </w:p>
    <w:p w:rsidR="00405AF3" w:rsidRDefault="00405AF3" w:rsidP="00405AF3">
      <w:pPr>
        <w:spacing w:line="0" w:lineRule="atLeast"/>
        <w:jc w:val="center"/>
        <w:rPr>
          <w:rFonts w:cs="Arial"/>
          <w:b/>
          <w:sz w:val="28"/>
          <w:szCs w:val="20"/>
        </w:rPr>
      </w:pPr>
    </w:p>
    <w:p w:rsidR="00405AF3" w:rsidRDefault="00405AF3" w:rsidP="00405AF3">
      <w:pPr>
        <w:spacing w:line="0" w:lineRule="atLeast"/>
        <w:jc w:val="center"/>
        <w:rPr>
          <w:rFonts w:cs="Arial"/>
          <w:b/>
          <w:sz w:val="28"/>
          <w:szCs w:val="20"/>
        </w:rPr>
      </w:pPr>
      <w:r w:rsidRPr="00E476E1">
        <w:rPr>
          <w:rFonts w:cs="Arial"/>
          <w:b/>
          <w:sz w:val="28"/>
          <w:szCs w:val="20"/>
        </w:rPr>
        <w:t>Согласие на обработку персональных данных</w:t>
      </w:r>
    </w:p>
    <w:p w:rsidR="00405AF3" w:rsidRPr="00E476E1" w:rsidRDefault="00405AF3" w:rsidP="00405AF3">
      <w:pPr>
        <w:spacing w:line="0" w:lineRule="atLeast"/>
        <w:jc w:val="center"/>
        <w:rPr>
          <w:rFonts w:cs="Arial"/>
          <w:b/>
          <w:sz w:val="28"/>
          <w:szCs w:val="20"/>
        </w:rPr>
      </w:pPr>
    </w:p>
    <w:p w:rsidR="00405AF3" w:rsidRPr="00E476E1" w:rsidRDefault="00405AF3" w:rsidP="00405AF3">
      <w:pPr>
        <w:spacing w:line="0" w:lineRule="atLeast"/>
        <w:rPr>
          <w:rFonts w:cs="Arial"/>
          <w:sz w:val="28"/>
          <w:szCs w:val="20"/>
        </w:rPr>
      </w:pPr>
      <w:r>
        <w:rPr>
          <w:rFonts w:cs="Arial"/>
          <w:sz w:val="28"/>
          <w:szCs w:val="20"/>
        </w:rPr>
        <w:t>Я,</w:t>
      </w:r>
      <w:r w:rsidRPr="00E476E1">
        <w:rPr>
          <w:rFonts w:cs="Arial"/>
          <w:sz w:val="28"/>
          <w:szCs w:val="20"/>
        </w:rPr>
        <w:t>_________________________________________________________________</w:t>
      </w:r>
      <w:r>
        <w:rPr>
          <w:rFonts w:cs="Arial"/>
          <w:sz w:val="28"/>
          <w:szCs w:val="20"/>
        </w:rPr>
        <w:t>__</w:t>
      </w:r>
      <w:r w:rsidRPr="00E476E1">
        <w:rPr>
          <w:rFonts w:cs="Arial"/>
          <w:sz w:val="28"/>
          <w:szCs w:val="20"/>
        </w:rPr>
        <w:t>__</w:t>
      </w:r>
    </w:p>
    <w:p w:rsidR="00405AF3" w:rsidRDefault="00405AF3" w:rsidP="00405AF3">
      <w:pPr>
        <w:spacing w:line="0" w:lineRule="atLeast"/>
        <w:ind w:firstLine="4395"/>
        <w:rPr>
          <w:rFonts w:cs="Arial"/>
          <w:sz w:val="18"/>
          <w:szCs w:val="20"/>
        </w:rPr>
      </w:pPr>
      <w:r w:rsidRPr="00E476E1">
        <w:rPr>
          <w:rFonts w:cs="Arial"/>
          <w:sz w:val="18"/>
          <w:szCs w:val="20"/>
        </w:rPr>
        <w:t>(ФИО</w:t>
      </w:r>
      <w:r>
        <w:rPr>
          <w:rFonts w:cs="Arial"/>
          <w:sz w:val="18"/>
          <w:szCs w:val="20"/>
        </w:rPr>
        <w:t xml:space="preserve"> полностью</w:t>
      </w:r>
      <w:r w:rsidRPr="00E476E1">
        <w:rPr>
          <w:rFonts w:cs="Arial"/>
          <w:sz w:val="18"/>
          <w:szCs w:val="20"/>
        </w:rPr>
        <w:t>)</w:t>
      </w:r>
    </w:p>
    <w:p w:rsidR="00405AF3" w:rsidRDefault="00405AF3" w:rsidP="00405AF3">
      <w:pPr>
        <w:spacing w:line="0" w:lineRule="atLeast"/>
        <w:rPr>
          <w:rFonts w:cs="Arial"/>
          <w:sz w:val="18"/>
          <w:szCs w:val="20"/>
        </w:rPr>
      </w:pPr>
    </w:p>
    <w:p w:rsidR="00405AF3" w:rsidRDefault="00405AF3" w:rsidP="00405AF3">
      <w:pPr>
        <w:spacing w:line="0" w:lineRule="atLeast"/>
        <w:rPr>
          <w:rFonts w:cs="Arial"/>
          <w:sz w:val="18"/>
          <w:szCs w:val="20"/>
        </w:rPr>
      </w:pPr>
      <w:r>
        <w:rPr>
          <w:rFonts w:cs="Arial"/>
          <w:sz w:val="18"/>
          <w:szCs w:val="20"/>
        </w:rPr>
        <w:t>______________________________________________________________________________________________________________</w:t>
      </w:r>
    </w:p>
    <w:p w:rsidR="00405AF3" w:rsidRDefault="00405AF3" w:rsidP="00405AF3">
      <w:pPr>
        <w:spacing w:line="0" w:lineRule="atLeast"/>
        <w:ind w:firstLine="2977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(серия и номер паспорта, кем и когда выдан)</w:t>
      </w:r>
    </w:p>
    <w:p w:rsidR="00405AF3" w:rsidRPr="00E476E1" w:rsidRDefault="00405AF3" w:rsidP="00405AF3">
      <w:pPr>
        <w:spacing w:line="0" w:lineRule="atLeast"/>
        <w:ind w:firstLine="2977"/>
        <w:rPr>
          <w:rFonts w:cs="Arial"/>
          <w:sz w:val="18"/>
          <w:szCs w:val="18"/>
        </w:rPr>
      </w:pPr>
    </w:p>
    <w:p w:rsidR="00405AF3" w:rsidRPr="00E476E1" w:rsidRDefault="00405AF3" w:rsidP="00405AF3">
      <w:pPr>
        <w:spacing w:line="0" w:lineRule="atLeast"/>
        <w:rPr>
          <w:rFonts w:cs="Arial"/>
          <w:sz w:val="28"/>
          <w:szCs w:val="20"/>
        </w:rPr>
      </w:pPr>
      <w:r w:rsidRPr="00E476E1">
        <w:rPr>
          <w:rFonts w:cs="Arial"/>
          <w:sz w:val="28"/>
          <w:szCs w:val="20"/>
        </w:rPr>
        <w:t>_________________________________________________________________</w:t>
      </w:r>
      <w:r>
        <w:rPr>
          <w:rFonts w:cs="Arial"/>
          <w:sz w:val="28"/>
          <w:szCs w:val="20"/>
        </w:rPr>
        <w:t>__</w:t>
      </w:r>
      <w:r w:rsidRPr="00E476E1">
        <w:rPr>
          <w:rFonts w:cs="Arial"/>
          <w:sz w:val="28"/>
          <w:szCs w:val="20"/>
        </w:rPr>
        <w:t>___</w:t>
      </w:r>
    </w:p>
    <w:p w:rsidR="00405AF3" w:rsidRPr="00E476E1" w:rsidRDefault="00405AF3" w:rsidP="00405AF3">
      <w:pPr>
        <w:spacing w:line="228" w:lineRule="auto"/>
        <w:jc w:val="center"/>
        <w:rPr>
          <w:rFonts w:cs="Arial"/>
          <w:sz w:val="18"/>
          <w:szCs w:val="20"/>
        </w:rPr>
      </w:pPr>
      <w:r w:rsidRPr="00E476E1">
        <w:rPr>
          <w:rFonts w:cs="Arial"/>
          <w:sz w:val="18"/>
          <w:szCs w:val="20"/>
        </w:rPr>
        <w:t>(адрес регистрации)</w:t>
      </w:r>
    </w:p>
    <w:p w:rsidR="00405AF3" w:rsidRPr="00E476E1" w:rsidRDefault="00405AF3" w:rsidP="00405AF3">
      <w:pPr>
        <w:tabs>
          <w:tab w:val="left" w:pos="785"/>
        </w:tabs>
        <w:spacing w:before="240" w:line="235" w:lineRule="auto"/>
        <w:jc w:val="both"/>
        <w:rPr>
          <w:rFonts w:cs="Arial"/>
          <w:sz w:val="28"/>
          <w:szCs w:val="20"/>
        </w:rPr>
      </w:pPr>
      <w:r w:rsidRPr="00E476E1">
        <w:rPr>
          <w:rFonts w:cs="Arial"/>
          <w:sz w:val="28"/>
          <w:szCs w:val="20"/>
        </w:rPr>
        <w:t xml:space="preserve">подтверждаю свое согласие на обработку персональных данных с целью участия в </w:t>
      </w:r>
      <w:r w:rsidRPr="00E80738">
        <w:rPr>
          <w:sz w:val="28"/>
          <w:szCs w:val="28"/>
          <w:lang w:eastAsia="ar-SA"/>
        </w:rPr>
        <w:t>Республиканско</w:t>
      </w:r>
      <w:r>
        <w:rPr>
          <w:sz w:val="28"/>
          <w:szCs w:val="28"/>
          <w:lang w:eastAsia="ar-SA"/>
        </w:rPr>
        <w:t>м</w:t>
      </w:r>
      <w:r w:rsidRPr="00E80738">
        <w:rPr>
          <w:sz w:val="28"/>
          <w:szCs w:val="28"/>
          <w:lang w:eastAsia="ar-SA"/>
        </w:rPr>
        <w:t xml:space="preserve"> конкурс</w:t>
      </w:r>
      <w:r>
        <w:rPr>
          <w:sz w:val="28"/>
          <w:szCs w:val="28"/>
          <w:lang w:eastAsia="ar-SA"/>
        </w:rPr>
        <w:t xml:space="preserve">е </w:t>
      </w:r>
      <w:r w:rsidRPr="006820DD">
        <w:rPr>
          <w:sz w:val="28"/>
          <w:szCs w:val="28"/>
          <w:lang w:eastAsia="ar-SA"/>
        </w:rPr>
        <w:t>«</w:t>
      </w:r>
      <w:r w:rsidRPr="00405AF3">
        <w:rPr>
          <w:sz w:val="28"/>
          <w:szCs w:val="28"/>
          <w:lang w:eastAsia="ar-SA"/>
        </w:rPr>
        <w:t>Лидер отряда «СМС-дети</w:t>
      </w:r>
      <w:r w:rsidRPr="00405AF3">
        <w:rPr>
          <w:bCs/>
          <w:sz w:val="28"/>
          <w:szCs w:val="28"/>
          <w:lang w:eastAsia="ar-SA"/>
        </w:rPr>
        <w:t>»</w:t>
      </w:r>
      <w:r w:rsidRPr="00405AF3">
        <w:rPr>
          <w:rFonts w:cs="Arial"/>
          <w:sz w:val="28"/>
          <w:szCs w:val="20"/>
        </w:rPr>
        <w:t>,</w:t>
      </w:r>
      <w:r>
        <w:rPr>
          <w:rFonts w:cs="Arial"/>
          <w:sz w:val="28"/>
          <w:szCs w:val="20"/>
        </w:rPr>
        <w:t xml:space="preserve"> </w:t>
      </w:r>
      <w:r w:rsidRPr="00E80738">
        <w:rPr>
          <w:rFonts w:cs="Arial"/>
          <w:sz w:val="28"/>
          <w:szCs w:val="20"/>
        </w:rPr>
        <w:t>в</w:t>
      </w:r>
      <w:r w:rsidRPr="00E476E1">
        <w:rPr>
          <w:rFonts w:cs="Arial"/>
          <w:sz w:val="28"/>
          <w:szCs w:val="20"/>
        </w:rPr>
        <w:t xml:space="preserve"> соответствии с Федеральным законом от 27.07.2006 № 152-ФЗ «О</w:t>
      </w:r>
      <w:r>
        <w:rPr>
          <w:rFonts w:cs="Arial"/>
          <w:sz w:val="28"/>
          <w:szCs w:val="20"/>
        </w:rPr>
        <w:t xml:space="preserve"> </w:t>
      </w:r>
      <w:r w:rsidRPr="00E476E1">
        <w:rPr>
          <w:rFonts w:cs="Arial"/>
          <w:sz w:val="28"/>
          <w:szCs w:val="20"/>
        </w:rPr>
        <w:t>персональных данных» с использованием и без использования средств автоматизации:</w:t>
      </w:r>
    </w:p>
    <w:p w:rsidR="00405AF3" w:rsidRPr="00E476E1" w:rsidRDefault="00405AF3" w:rsidP="00405AF3">
      <w:pPr>
        <w:numPr>
          <w:ilvl w:val="0"/>
          <w:numId w:val="12"/>
        </w:numPr>
        <w:suppressAutoHyphens/>
        <w:overflowPunct w:val="0"/>
        <w:autoSpaceDE w:val="0"/>
        <w:ind w:left="0" w:firstLine="567"/>
        <w:contextualSpacing/>
        <w:jc w:val="both"/>
        <w:textAlignment w:val="baseline"/>
        <w:rPr>
          <w:sz w:val="28"/>
        </w:rPr>
      </w:pPr>
      <w:r w:rsidRPr="00E476E1">
        <w:rPr>
          <w:rFonts w:cs="Arial"/>
          <w:sz w:val="28"/>
          <w:szCs w:val="20"/>
        </w:rPr>
        <w:t>Я безвозмездно</w:t>
      </w:r>
      <w:r w:rsidRPr="00E476E1">
        <w:rPr>
          <w:sz w:val="28"/>
        </w:rPr>
        <w:t xml:space="preserve"> даю свое разрешение</w:t>
      </w:r>
      <w:r>
        <w:rPr>
          <w:sz w:val="28"/>
        </w:rPr>
        <w:t xml:space="preserve"> на использование фото, видео- </w:t>
      </w:r>
      <w:r w:rsidRPr="00E476E1">
        <w:rPr>
          <w:sz w:val="28"/>
        </w:rPr>
        <w:t>и информационных материалов. Данные материалы могут быть представлены и сделаны достоянием общественности или адаптированы для использования в СМИ,</w:t>
      </w:r>
      <w:r w:rsidRPr="00E476E1">
        <w:rPr>
          <w:sz w:val="28"/>
          <w:szCs w:val="28"/>
          <w:lang w:eastAsia="ar-SA"/>
        </w:rPr>
        <w:t xml:space="preserve"> в информационно-телекоммуникационной сети «Интернет»</w:t>
      </w:r>
      <w:r w:rsidRPr="00E476E1">
        <w:rPr>
          <w:sz w:val="28"/>
        </w:rPr>
        <w:t>, каталогах, статьях, буклетах и т.д.</w:t>
      </w:r>
    </w:p>
    <w:p w:rsidR="00405AF3" w:rsidRPr="00E476E1" w:rsidRDefault="00405AF3" w:rsidP="00405AF3">
      <w:pPr>
        <w:numPr>
          <w:ilvl w:val="0"/>
          <w:numId w:val="12"/>
        </w:numPr>
        <w:suppressAutoHyphens/>
        <w:overflowPunct w:val="0"/>
        <w:autoSpaceDE w:val="0"/>
        <w:ind w:left="0" w:firstLine="567"/>
        <w:contextualSpacing/>
        <w:jc w:val="both"/>
        <w:textAlignment w:val="baseline"/>
        <w:rPr>
          <w:sz w:val="28"/>
        </w:rPr>
      </w:pPr>
      <w:r w:rsidRPr="00E476E1">
        <w:rPr>
          <w:rFonts w:cs="Arial"/>
          <w:sz w:val="28"/>
          <w:szCs w:val="20"/>
        </w:rPr>
        <w:t>Я ознакомлен(а), что обработка персональных данных может осуществляться путем сбора, систематизации, накопления, хранения, уточнения (обновление, изменение), использования, передачи, обезличивания, блокирования, уничтожения.</w:t>
      </w:r>
    </w:p>
    <w:p w:rsidR="00405AF3" w:rsidRPr="00E476E1" w:rsidRDefault="00405AF3" w:rsidP="00405AF3">
      <w:pPr>
        <w:numPr>
          <w:ilvl w:val="0"/>
          <w:numId w:val="12"/>
        </w:numPr>
        <w:suppressAutoHyphens/>
        <w:overflowPunct w:val="0"/>
        <w:autoSpaceDE w:val="0"/>
        <w:ind w:left="0" w:firstLine="567"/>
        <w:contextualSpacing/>
        <w:jc w:val="both"/>
        <w:textAlignment w:val="baseline"/>
        <w:rPr>
          <w:sz w:val="28"/>
        </w:rPr>
      </w:pPr>
      <w:r w:rsidRPr="00E476E1">
        <w:rPr>
          <w:rFonts w:cs="Arial"/>
          <w:sz w:val="28"/>
          <w:szCs w:val="20"/>
        </w:rPr>
        <w:t>Я уведомлен(а) о своем праве отозвать согласие на обработку персональных данных путем подачи в организационный комитет конкурса письменного заявления.</w:t>
      </w:r>
    </w:p>
    <w:p w:rsidR="00405AF3" w:rsidRPr="00E476E1" w:rsidRDefault="00405AF3" w:rsidP="00405AF3">
      <w:pPr>
        <w:numPr>
          <w:ilvl w:val="0"/>
          <w:numId w:val="12"/>
        </w:numPr>
        <w:suppressAutoHyphens/>
        <w:overflowPunct w:val="0"/>
        <w:autoSpaceDE w:val="0"/>
        <w:ind w:left="0" w:firstLine="567"/>
        <w:contextualSpacing/>
        <w:jc w:val="both"/>
        <w:textAlignment w:val="baseline"/>
        <w:rPr>
          <w:sz w:val="28"/>
        </w:rPr>
      </w:pPr>
      <w:r w:rsidRPr="00E476E1">
        <w:rPr>
          <w:rFonts w:cs="Arial"/>
          <w:sz w:val="28"/>
          <w:szCs w:val="20"/>
        </w:rPr>
        <w:t>Подтверждаю, что ознакомлен(а) с положениями Федерального закона от 27.07.2006 № 152-ФЗ «О персональных данных», права и обязанности в области защиты персональных данных мне разъяснены.</w:t>
      </w:r>
    </w:p>
    <w:p w:rsidR="00405AF3" w:rsidRPr="006820DD" w:rsidRDefault="00405AF3" w:rsidP="00405AF3">
      <w:pPr>
        <w:numPr>
          <w:ilvl w:val="0"/>
          <w:numId w:val="12"/>
        </w:numPr>
        <w:suppressAutoHyphens/>
        <w:overflowPunct w:val="0"/>
        <w:autoSpaceDE w:val="0"/>
        <w:ind w:left="0" w:firstLine="567"/>
        <w:contextualSpacing/>
        <w:jc w:val="both"/>
        <w:textAlignment w:val="baseline"/>
        <w:rPr>
          <w:sz w:val="28"/>
          <w:szCs w:val="28"/>
        </w:rPr>
      </w:pPr>
      <w:r w:rsidRPr="006820DD">
        <w:rPr>
          <w:rFonts w:cs="Arial"/>
          <w:sz w:val="28"/>
          <w:szCs w:val="28"/>
        </w:rPr>
        <w:t xml:space="preserve">Настоящее </w:t>
      </w:r>
      <w:r w:rsidRPr="006820DD">
        <w:rPr>
          <w:color w:val="000000"/>
          <w:sz w:val="28"/>
          <w:szCs w:val="28"/>
        </w:rPr>
        <w:t>согласие на обработку персональных данных  действует со дня его подписания до дня отзыва в письменной форме.</w:t>
      </w:r>
    </w:p>
    <w:p w:rsidR="00405AF3" w:rsidRPr="00E476E1" w:rsidRDefault="00405AF3" w:rsidP="00405AF3">
      <w:pPr>
        <w:spacing w:line="323" w:lineRule="exact"/>
        <w:ind w:firstLine="567"/>
        <w:rPr>
          <w:rFonts w:cs="Arial"/>
          <w:sz w:val="20"/>
          <w:szCs w:val="20"/>
        </w:rPr>
      </w:pPr>
    </w:p>
    <w:p w:rsidR="00405AF3" w:rsidRDefault="00405AF3" w:rsidP="00405AF3">
      <w:pPr>
        <w:spacing w:line="0" w:lineRule="atLeast"/>
        <w:ind w:left="540"/>
        <w:rPr>
          <w:rFonts w:cs="Arial"/>
          <w:sz w:val="28"/>
          <w:szCs w:val="20"/>
        </w:rPr>
      </w:pPr>
    </w:p>
    <w:p w:rsidR="00405AF3" w:rsidRPr="00E476E1" w:rsidRDefault="00405AF3" w:rsidP="00405AF3">
      <w:pPr>
        <w:spacing w:line="0" w:lineRule="atLeast"/>
        <w:ind w:left="540"/>
        <w:rPr>
          <w:rFonts w:cs="Arial"/>
          <w:sz w:val="28"/>
          <w:szCs w:val="20"/>
        </w:rPr>
      </w:pPr>
      <w:r w:rsidRPr="00E476E1">
        <w:rPr>
          <w:rFonts w:cs="Arial"/>
          <w:sz w:val="28"/>
          <w:szCs w:val="20"/>
        </w:rPr>
        <w:t xml:space="preserve"> «___» ______________ 202</w:t>
      </w:r>
      <w:r>
        <w:rPr>
          <w:rFonts w:cs="Arial"/>
          <w:sz w:val="28"/>
          <w:szCs w:val="20"/>
        </w:rPr>
        <w:t>1</w:t>
      </w:r>
      <w:r w:rsidRPr="00E476E1">
        <w:rPr>
          <w:rFonts w:cs="Arial"/>
          <w:sz w:val="28"/>
          <w:szCs w:val="20"/>
        </w:rPr>
        <w:t xml:space="preserve"> г. _____________/__________________________/</w:t>
      </w:r>
    </w:p>
    <w:p w:rsidR="00405AF3" w:rsidRPr="00E476E1" w:rsidRDefault="00405AF3" w:rsidP="00405AF3">
      <w:pPr>
        <w:tabs>
          <w:tab w:val="left" w:pos="3580"/>
        </w:tabs>
        <w:spacing w:line="0" w:lineRule="atLeast"/>
        <w:ind w:left="1120"/>
        <w:rPr>
          <w:rFonts w:cs="Arial"/>
          <w:sz w:val="17"/>
          <w:szCs w:val="20"/>
        </w:rPr>
      </w:pPr>
      <w:r w:rsidRPr="00E476E1">
        <w:rPr>
          <w:rFonts w:cs="Arial"/>
          <w:sz w:val="18"/>
          <w:szCs w:val="20"/>
        </w:rPr>
        <w:t>(дата)</w:t>
      </w:r>
      <w:r w:rsidRPr="00E476E1">
        <w:rPr>
          <w:rFonts w:cs="Arial"/>
          <w:sz w:val="20"/>
          <w:szCs w:val="20"/>
        </w:rPr>
        <w:tab/>
        <w:t xml:space="preserve">             </w:t>
      </w:r>
      <w:r>
        <w:rPr>
          <w:rFonts w:cs="Arial"/>
          <w:sz w:val="20"/>
          <w:szCs w:val="20"/>
        </w:rPr>
        <w:t xml:space="preserve">           </w:t>
      </w:r>
      <w:r w:rsidRPr="00E476E1">
        <w:rPr>
          <w:rFonts w:cs="Arial"/>
          <w:sz w:val="20"/>
          <w:szCs w:val="20"/>
        </w:rPr>
        <w:t xml:space="preserve"> </w:t>
      </w:r>
      <w:r w:rsidRPr="00E476E1">
        <w:rPr>
          <w:rFonts w:cs="Arial"/>
          <w:sz w:val="17"/>
          <w:szCs w:val="20"/>
        </w:rPr>
        <w:t xml:space="preserve">(подпись)                </w:t>
      </w:r>
      <w:r>
        <w:rPr>
          <w:rFonts w:cs="Arial"/>
          <w:sz w:val="17"/>
          <w:szCs w:val="20"/>
        </w:rPr>
        <w:t xml:space="preserve">      </w:t>
      </w:r>
      <w:r w:rsidRPr="00E476E1">
        <w:rPr>
          <w:rFonts w:cs="Arial"/>
          <w:sz w:val="17"/>
          <w:szCs w:val="20"/>
        </w:rPr>
        <w:t xml:space="preserve">                 (расшифровка ФИО)</w:t>
      </w:r>
    </w:p>
    <w:p w:rsidR="00D87B32" w:rsidRPr="00405AF3" w:rsidRDefault="00D87B32">
      <w:pPr>
        <w:rPr>
          <w:sz w:val="28"/>
          <w:szCs w:val="28"/>
        </w:rPr>
      </w:pPr>
    </w:p>
    <w:p w:rsidR="00A46BBF" w:rsidRPr="00A02E29" w:rsidRDefault="00A46BBF" w:rsidP="00A46BBF">
      <w:pPr>
        <w:ind w:left="5954"/>
        <w:jc w:val="both"/>
        <w:rPr>
          <w:sz w:val="28"/>
        </w:rPr>
      </w:pPr>
      <w:r>
        <w:rPr>
          <w:sz w:val="28"/>
        </w:rPr>
        <w:br w:type="page"/>
      </w:r>
      <w:r w:rsidRPr="00A02E29">
        <w:rPr>
          <w:sz w:val="28"/>
        </w:rPr>
        <w:lastRenderedPageBreak/>
        <w:t>Утверждено приказом</w:t>
      </w:r>
    </w:p>
    <w:p w:rsidR="00A46BBF" w:rsidRPr="00A02E29" w:rsidRDefault="00A46BBF" w:rsidP="00A46BBF">
      <w:pPr>
        <w:tabs>
          <w:tab w:val="left" w:pos="5812"/>
        </w:tabs>
        <w:ind w:left="5954"/>
        <w:jc w:val="both"/>
        <w:rPr>
          <w:sz w:val="28"/>
        </w:rPr>
      </w:pPr>
      <w:r w:rsidRPr="00A02E29">
        <w:rPr>
          <w:sz w:val="28"/>
        </w:rPr>
        <w:t>Министерства образования</w:t>
      </w:r>
    </w:p>
    <w:p w:rsidR="00A46BBF" w:rsidRPr="00A02E29" w:rsidRDefault="00A46BBF" w:rsidP="00A46BBF">
      <w:pPr>
        <w:tabs>
          <w:tab w:val="left" w:pos="5812"/>
        </w:tabs>
        <w:ind w:left="5954"/>
        <w:jc w:val="both"/>
        <w:rPr>
          <w:sz w:val="28"/>
        </w:rPr>
      </w:pPr>
      <w:r w:rsidRPr="00A02E29">
        <w:rPr>
          <w:sz w:val="28"/>
        </w:rPr>
        <w:t>и науки Республики Татарстан</w:t>
      </w:r>
    </w:p>
    <w:p w:rsidR="00A46BBF" w:rsidRPr="00A02E29" w:rsidRDefault="00A46BBF" w:rsidP="00A46BBF">
      <w:pPr>
        <w:tabs>
          <w:tab w:val="left" w:pos="5812"/>
        </w:tabs>
        <w:ind w:left="5954"/>
        <w:jc w:val="both"/>
        <w:rPr>
          <w:rFonts w:eastAsia="Calibri"/>
          <w:b/>
          <w:sz w:val="28"/>
          <w:lang w:eastAsia="en-US"/>
        </w:rPr>
      </w:pPr>
      <w:r w:rsidRPr="00A02E29">
        <w:rPr>
          <w:sz w:val="28"/>
        </w:rPr>
        <w:t>№__________от _______202</w:t>
      </w:r>
      <w:r>
        <w:rPr>
          <w:sz w:val="28"/>
        </w:rPr>
        <w:t>1</w:t>
      </w:r>
      <w:r w:rsidRPr="00A02E29">
        <w:rPr>
          <w:sz w:val="28"/>
        </w:rPr>
        <w:t xml:space="preserve"> г.</w:t>
      </w:r>
    </w:p>
    <w:p w:rsidR="00A46BBF" w:rsidRDefault="00A46BBF" w:rsidP="00A46BBF">
      <w:pPr>
        <w:autoSpaceDE w:val="0"/>
        <w:autoSpaceDN w:val="0"/>
        <w:spacing w:line="360" w:lineRule="auto"/>
        <w:jc w:val="right"/>
        <w:rPr>
          <w:i/>
          <w:sz w:val="22"/>
          <w:szCs w:val="22"/>
        </w:rPr>
      </w:pPr>
    </w:p>
    <w:p w:rsidR="00A46BBF" w:rsidRPr="00A76560" w:rsidRDefault="00A46BBF" w:rsidP="00A46BBF">
      <w:pPr>
        <w:jc w:val="center"/>
        <w:rPr>
          <w:b/>
          <w:bCs/>
          <w:sz w:val="28"/>
          <w:szCs w:val="28"/>
        </w:rPr>
      </w:pPr>
      <w:r w:rsidRPr="00A76560">
        <w:rPr>
          <w:b/>
          <w:bCs/>
          <w:sz w:val="28"/>
          <w:szCs w:val="28"/>
        </w:rPr>
        <w:t>ПОЛОЖЕНИЕ</w:t>
      </w:r>
    </w:p>
    <w:p w:rsidR="00A46BBF" w:rsidRPr="00A46BBF" w:rsidRDefault="00A46BBF" w:rsidP="00A46BBF">
      <w:pPr>
        <w:jc w:val="center"/>
        <w:rPr>
          <w:b/>
          <w:bCs/>
          <w:sz w:val="28"/>
          <w:szCs w:val="28"/>
        </w:rPr>
      </w:pPr>
      <w:r w:rsidRPr="00A46BBF">
        <w:rPr>
          <w:b/>
          <w:bCs/>
          <w:sz w:val="28"/>
          <w:szCs w:val="28"/>
        </w:rPr>
        <w:t>о проведении Республиканского конкурса «</w:t>
      </w:r>
      <w:r w:rsidRPr="00A46BBF">
        <w:rPr>
          <w:rFonts w:eastAsia="Calibri"/>
          <w:b/>
          <w:sz w:val="28"/>
          <w:szCs w:val="28"/>
          <w:lang w:eastAsia="en-US"/>
        </w:rPr>
        <w:t>Лучший отряд «СМС-дети</w:t>
      </w:r>
      <w:r w:rsidRPr="00A46BBF">
        <w:rPr>
          <w:b/>
          <w:bCs/>
          <w:sz w:val="28"/>
          <w:szCs w:val="28"/>
        </w:rPr>
        <w:t>»</w:t>
      </w:r>
    </w:p>
    <w:p w:rsidR="00A46BBF" w:rsidRPr="00A76560" w:rsidRDefault="00A46BBF" w:rsidP="00A46BBF">
      <w:pPr>
        <w:ind w:firstLine="900"/>
        <w:jc w:val="both"/>
        <w:rPr>
          <w:b/>
          <w:sz w:val="28"/>
          <w:szCs w:val="28"/>
        </w:rPr>
      </w:pPr>
    </w:p>
    <w:p w:rsidR="00A46BBF" w:rsidRPr="00E05219" w:rsidRDefault="00A46BBF" w:rsidP="006E724A">
      <w:pPr>
        <w:pStyle w:val="a8"/>
        <w:numPr>
          <w:ilvl w:val="0"/>
          <w:numId w:val="7"/>
        </w:numPr>
        <w:ind w:left="0" w:firstLine="0"/>
        <w:jc w:val="center"/>
        <w:rPr>
          <w:sz w:val="28"/>
          <w:szCs w:val="28"/>
        </w:rPr>
      </w:pPr>
      <w:r w:rsidRPr="00E05219">
        <w:rPr>
          <w:sz w:val="28"/>
          <w:szCs w:val="28"/>
        </w:rPr>
        <w:t>Общие положения</w:t>
      </w:r>
    </w:p>
    <w:p w:rsidR="00A46BBF" w:rsidRPr="00A76560" w:rsidRDefault="00A46BBF" w:rsidP="00A46BBF">
      <w:pPr>
        <w:pStyle w:val="a8"/>
        <w:ind w:left="714"/>
        <w:rPr>
          <w:b/>
          <w:sz w:val="28"/>
          <w:szCs w:val="28"/>
        </w:rPr>
      </w:pPr>
    </w:p>
    <w:p w:rsidR="008178A1" w:rsidRDefault="008178A1" w:rsidP="006E724A">
      <w:pPr>
        <w:pStyle w:val="af3"/>
        <w:numPr>
          <w:ilvl w:val="1"/>
          <w:numId w:val="7"/>
        </w:numPr>
        <w:spacing w:before="0" w:beforeAutospacing="0" w:after="0" w:afterAutospacing="0"/>
        <w:ind w:left="0" w:firstLine="708"/>
        <w:rPr>
          <w:sz w:val="28"/>
          <w:szCs w:val="28"/>
        </w:rPr>
      </w:pPr>
      <w:r w:rsidRPr="008178A1">
        <w:rPr>
          <w:sz w:val="28"/>
          <w:szCs w:val="28"/>
        </w:rPr>
        <w:t xml:space="preserve">Настоящее Положение </w:t>
      </w:r>
      <w:r w:rsidRPr="00FB1590">
        <w:rPr>
          <w:sz w:val="28"/>
          <w:szCs w:val="28"/>
        </w:rPr>
        <w:t>о проведении Республиканск</w:t>
      </w:r>
      <w:r>
        <w:rPr>
          <w:sz w:val="28"/>
          <w:szCs w:val="28"/>
        </w:rPr>
        <w:t xml:space="preserve">ого конкурса </w:t>
      </w:r>
      <w:r w:rsidRPr="00A76560">
        <w:rPr>
          <w:bCs/>
          <w:sz w:val="28"/>
          <w:szCs w:val="28"/>
        </w:rPr>
        <w:t>«</w:t>
      </w:r>
      <w:r>
        <w:rPr>
          <w:rFonts w:eastAsia="Calibri"/>
          <w:sz w:val="28"/>
          <w:szCs w:val="28"/>
          <w:lang w:eastAsia="en-US"/>
        </w:rPr>
        <w:t xml:space="preserve">Лучший отряд </w:t>
      </w:r>
      <w:r w:rsidRPr="00A76560">
        <w:rPr>
          <w:rFonts w:eastAsia="Calibri"/>
          <w:sz w:val="28"/>
          <w:szCs w:val="28"/>
          <w:lang w:eastAsia="en-US"/>
        </w:rPr>
        <w:t>«С</w:t>
      </w:r>
      <w:r>
        <w:rPr>
          <w:rFonts w:eastAsia="Calibri"/>
          <w:sz w:val="28"/>
          <w:szCs w:val="28"/>
          <w:lang w:eastAsia="en-US"/>
        </w:rPr>
        <w:t>МС-</w:t>
      </w:r>
      <w:r w:rsidRPr="00A76560">
        <w:rPr>
          <w:rFonts w:eastAsia="Calibri"/>
          <w:sz w:val="28"/>
          <w:szCs w:val="28"/>
          <w:lang w:eastAsia="en-US"/>
        </w:rPr>
        <w:t>дети</w:t>
      </w:r>
      <w:r w:rsidRPr="00A76560">
        <w:rPr>
          <w:bCs/>
          <w:sz w:val="28"/>
          <w:szCs w:val="28"/>
        </w:rPr>
        <w:t>»</w:t>
      </w:r>
      <w:r>
        <w:rPr>
          <w:bCs/>
          <w:sz w:val="28"/>
          <w:szCs w:val="28"/>
        </w:rPr>
        <w:t xml:space="preserve"> (далее – Конкурс) </w:t>
      </w:r>
      <w:r w:rsidRPr="008178A1">
        <w:rPr>
          <w:sz w:val="28"/>
          <w:szCs w:val="28"/>
        </w:rPr>
        <w:t>регулирует порядок организации и проведения Конкурса, устанавливает требования к его участникам и представляемым на Конкурс работам, регламентирует порядок представления и экспертизы разработанного материала. Приложения, сопровождающие Положение Конкурса, являются официальными документами Конкурса</w:t>
      </w:r>
      <w:r w:rsidR="00F716AB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A46BBF" w:rsidRPr="00A76560" w:rsidRDefault="00A46BBF" w:rsidP="00A46BBF">
      <w:pPr>
        <w:ind w:firstLine="900"/>
        <w:jc w:val="both"/>
        <w:rPr>
          <w:color w:val="000000"/>
          <w:sz w:val="28"/>
          <w:szCs w:val="28"/>
        </w:rPr>
      </w:pPr>
    </w:p>
    <w:p w:rsidR="00A46BBF" w:rsidRPr="00E05219" w:rsidRDefault="00A46BBF" w:rsidP="006E724A">
      <w:pPr>
        <w:pStyle w:val="a8"/>
        <w:numPr>
          <w:ilvl w:val="0"/>
          <w:numId w:val="7"/>
        </w:numPr>
        <w:tabs>
          <w:tab w:val="left" w:pos="0"/>
        </w:tabs>
        <w:ind w:left="0" w:firstLine="0"/>
        <w:jc w:val="center"/>
        <w:rPr>
          <w:sz w:val="28"/>
          <w:szCs w:val="28"/>
        </w:rPr>
      </w:pPr>
      <w:r w:rsidRPr="00E05219">
        <w:rPr>
          <w:sz w:val="28"/>
          <w:szCs w:val="28"/>
        </w:rPr>
        <w:t>Организаторы Конкурса</w:t>
      </w:r>
    </w:p>
    <w:p w:rsidR="00A46BBF" w:rsidRPr="00A76560" w:rsidRDefault="00A46BBF" w:rsidP="00A46BBF">
      <w:pPr>
        <w:pStyle w:val="a8"/>
        <w:ind w:left="714"/>
        <w:rPr>
          <w:b/>
          <w:sz w:val="28"/>
          <w:szCs w:val="28"/>
        </w:rPr>
      </w:pPr>
    </w:p>
    <w:p w:rsidR="00A46BBF" w:rsidRPr="008178A1" w:rsidRDefault="00A46BBF" w:rsidP="006E724A">
      <w:pPr>
        <w:pStyle w:val="a8"/>
        <w:numPr>
          <w:ilvl w:val="1"/>
          <w:numId w:val="7"/>
        </w:numPr>
        <w:ind w:left="0" w:firstLine="709"/>
        <w:jc w:val="both"/>
        <w:rPr>
          <w:sz w:val="28"/>
          <w:szCs w:val="28"/>
        </w:rPr>
      </w:pPr>
      <w:r w:rsidRPr="008178A1">
        <w:rPr>
          <w:sz w:val="28"/>
          <w:szCs w:val="28"/>
        </w:rPr>
        <w:t>Организаторы Конкурса – Министерство образования и науки Республики Татарстан совместно с государственным бюджетным учреждением дополнительного образования «Республиканский центр внешкольной работы»</w:t>
      </w:r>
      <w:r w:rsidR="005C4E0B">
        <w:rPr>
          <w:sz w:val="28"/>
          <w:szCs w:val="28"/>
        </w:rPr>
        <w:t xml:space="preserve"> </w:t>
      </w:r>
      <w:r w:rsidRPr="008178A1">
        <w:rPr>
          <w:sz w:val="28"/>
          <w:szCs w:val="28"/>
        </w:rPr>
        <w:t>(далее – Организаторы).</w:t>
      </w:r>
    </w:p>
    <w:p w:rsidR="00A46BBF" w:rsidRPr="007A4077" w:rsidRDefault="00A46BBF" w:rsidP="006E724A">
      <w:pPr>
        <w:pStyle w:val="af3"/>
        <w:numPr>
          <w:ilvl w:val="1"/>
          <w:numId w:val="7"/>
        </w:numPr>
        <w:spacing w:before="0" w:beforeAutospacing="0" w:after="0" w:afterAutospacing="0"/>
        <w:ind w:left="0" w:firstLine="709"/>
        <w:rPr>
          <w:sz w:val="28"/>
          <w:szCs w:val="28"/>
        </w:rPr>
      </w:pPr>
      <w:r w:rsidRPr="00FB1590">
        <w:rPr>
          <w:sz w:val="28"/>
          <w:szCs w:val="28"/>
        </w:rPr>
        <w:t xml:space="preserve">Общее руководство по подготовке и проведению </w:t>
      </w:r>
      <w:r w:rsidR="008178A1">
        <w:rPr>
          <w:sz w:val="28"/>
          <w:szCs w:val="28"/>
        </w:rPr>
        <w:t>Конкурса</w:t>
      </w:r>
      <w:r>
        <w:rPr>
          <w:sz w:val="28"/>
          <w:szCs w:val="28"/>
        </w:rPr>
        <w:t xml:space="preserve"> </w:t>
      </w:r>
      <w:r w:rsidR="008178A1" w:rsidRPr="008178A1">
        <w:rPr>
          <w:sz w:val="28"/>
          <w:szCs w:val="28"/>
        </w:rPr>
        <w:t>осуществляет Организационный комитет (далее – Оргкомитет</w:t>
      </w:r>
      <w:r w:rsidR="006820DD">
        <w:rPr>
          <w:sz w:val="28"/>
          <w:szCs w:val="28"/>
        </w:rPr>
        <w:t>, Приложение 3</w:t>
      </w:r>
      <w:r w:rsidR="008178A1" w:rsidRPr="008178A1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:rsidR="00A46BBF" w:rsidRPr="00E05219" w:rsidRDefault="00A46BBF" w:rsidP="00A46BBF">
      <w:pPr>
        <w:autoSpaceDE w:val="0"/>
        <w:autoSpaceDN w:val="0"/>
        <w:jc w:val="both"/>
        <w:rPr>
          <w:sz w:val="28"/>
          <w:szCs w:val="28"/>
        </w:rPr>
      </w:pPr>
    </w:p>
    <w:p w:rsidR="00A46BBF" w:rsidRPr="00E05219" w:rsidRDefault="00A46BBF" w:rsidP="006E724A">
      <w:pPr>
        <w:pStyle w:val="a8"/>
        <w:numPr>
          <w:ilvl w:val="0"/>
          <w:numId w:val="7"/>
        </w:numPr>
        <w:ind w:left="0" w:firstLine="0"/>
        <w:jc w:val="center"/>
        <w:rPr>
          <w:sz w:val="28"/>
          <w:szCs w:val="28"/>
        </w:rPr>
      </w:pPr>
      <w:r w:rsidRPr="00E05219">
        <w:rPr>
          <w:sz w:val="28"/>
          <w:szCs w:val="28"/>
        </w:rPr>
        <w:t>Цели и задачи Конкурса</w:t>
      </w:r>
    </w:p>
    <w:p w:rsidR="00A46BBF" w:rsidRPr="00A76560" w:rsidRDefault="00A46BBF" w:rsidP="00A46BBF">
      <w:pPr>
        <w:pStyle w:val="a8"/>
        <w:ind w:left="714"/>
        <w:rPr>
          <w:b/>
          <w:sz w:val="28"/>
          <w:szCs w:val="28"/>
        </w:rPr>
      </w:pPr>
    </w:p>
    <w:p w:rsidR="00A46BBF" w:rsidRPr="00A76560" w:rsidRDefault="00A46BBF" w:rsidP="00A46BBF">
      <w:pPr>
        <w:ind w:firstLine="708"/>
        <w:jc w:val="both"/>
        <w:rPr>
          <w:sz w:val="28"/>
          <w:szCs w:val="28"/>
        </w:rPr>
      </w:pPr>
      <w:r w:rsidRPr="00A76560">
        <w:rPr>
          <w:sz w:val="28"/>
          <w:szCs w:val="28"/>
        </w:rPr>
        <w:t>3.1.</w:t>
      </w:r>
      <w:r w:rsidRPr="00A76560">
        <w:rPr>
          <w:sz w:val="28"/>
          <w:szCs w:val="28"/>
        </w:rPr>
        <w:tab/>
        <w:t>Цел</w:t>
      </w:r>
      <w:r>
        <w:rPr>
          <w:sz w:val="28"/>
          <w:szCs w:val="28"/>
        </w:rPr>
        <w:t>ью</w:t>
      </w:r>
      <w:r w:rsidRPr="00A76560">
        <w:rPr>
          <w:sz w:val="28"/>
          <w:szCs w:val="28"/>
        </w:rPr>
        <w:t xml:space="preserve"> Конкурса</w:t>
      </w:r>
      <w:r>
        <w:rPr>
          <w:sz w:val="28"/>
          <w:szCs w:val="28"/>
        </w:rPr>
        <w:t xml:space="preserve"> является </w:t>
      </w:r>
      <w:r w:rsidR="008178A1" w:rsidRPr="008178A1">
        <w:rPr>
          <w:sz w:val="28"/>
          <w:szCs w:val="28"/>
        </w:rPr>
        <w:t xml:space="preserve">активизация деятельности </w:t>
      </w:r>
      <w:r w:rsidR="008178A1">
        <w:rPr>
          <w:sz w:val="28"/>
          <w:szCs w:val="28"/>
        </w:rPr>
        <w:t xml:space="preserve">отрядов </w:t>
      </w:r>
      <w:r w:rsidR="008178A1" w:rsidRPr="00A76560">
        <w:rPr>
          <w:color w:val="000000"/>
          <w:sz w:val="28"/>
          <w:szCs w:val="28"/>
        </w:rPr>
        <w:t>Республиканского антинаркотического проекта «Самостоятельные дети»</w:t>
      </w:r>
      <w:r w:rsidR="008178A1">
        <w:rPr>
          <w:sz w:val="28"/>
          <w:szCs w:val="28"/>
        </w:rPr>
        <w:t>.</w:t>
      </w:r>
    </w:p>
    <w:p w:rsidR="00A46BBF" w:rsidRDefault="00A46BBF" w:rsidP="008178A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3.2. Задача Конкурса:</w:t>
      </w:r>
    </w:p>
    <w:p w:rsidR="008178A1" w:rsidRPr="008178A1" w:rsidRDefault="008178A1" w:rsidP="005C4E0B">
      <w:pPr>
        <w:pStyle w:val="a8"/>
        <w:ind w:left="0" w:firstLine="709"/>
        <w:jc w:val="both"/>
        <w:rPr>
          <w:sz w:val="28"/>
          <w:szCs w:val="28"/>
        </w:rPr>
      </w:pPr>
      <w:r w:rsidRPr="008178A1">
        <w:rPr>
          <w:sz w:val="28"/>
          <w:szCs w:val="28"/>
        </w:rPr>
        <w:t xml:space="preserve">выявить и поощрить </w:t>
      </w:r>
      <w:r>
        <w:rPr>
          <w:sz w:val="28"/>
          <w:szCs w:val="28"/>
        </w:rPr>
        <w:t>лучшие отряды</w:t>
      </w:r>
      <w:r w:rsidRPr="008178A1">
        <w:rPr>
          <w:color w:val="000000"/>
          <w:sz w:val="28"/>
          <w:szCs w:val="28"/>
        </w:rPr>
        <w:t xml:space="preserve"> </w:t>
      </w:r>
      <w:r w:rsidRPr="00A76560">
        <w:rPr>
          <w:color w:val="000000"/>
          <w:sz w:val="28"/>
          <w:szCs w:val="28"/>
        </w:rPr>
        <w:t>Республиканского антинаркотического проекта «Самостоятельные дети»</w:t>
      </w:r>
      <w:r w:rsidRPr="008178A1">
        <w:rPr>
          <w:sz w:val="28"/>
          <w:szCs w:val="28"/>
        </w:rPr>
        <w:t>;</w:t>
      </w:r>
    </w:p>
    <w:p w:rsidR="008178A1" w:rsidRPr="008178A1" w:rsidRDefault="008178A1" w:rsidP="005C4E0B">
      <w:pPr>
        <w:pStyle w:val="a8"/>
        <w:ind w:left="0" w:firstLine="709"/>
        <w:jc w:val="both"/>
        <w:rPr>
          <w:sz w:val="28"/>
          <w:szCs w:val="28"/>
        </w:rPr>
      </w:pPr>
      <w:r w:rsidRPr="008178A1">
        <w:rPr>
          <w:sz w:val="28"/>
          <w:szCs w:val="28"/>
        </w:rPr>
        <w:t xml:space="preserve">сформировать положительное мнение о </w:t>
      </w:r>
      <w:r>
        <w:rPr>
          <w:sz w:val="28"/>
          <w:szCs w:val="28"/>
        </w:rPr>
        <w:t>проекте</w:t>
      </w:r>
      <w:r w:rsidRPr="008178A1">
        <w:rPr>
          <w:sz w:val="28"/>
          <w:szCs w:val="28"/>
        </w:rPr>
        <w:t xml:space="preserve"> в современном обществе;</w:t>
      </w:r>
    </w:p>
    <w:p w:rsidR="008178A1" w:rsidRPr="008178A1" w:rsidRDefault="008178A1" w:rsidP="005C4E0B">
      <w:pPr>
        <w:pStyle w:val="a8"/>
        <w:ind w:left="0" w:firstLine="709"/>
        <w:jc w:val="both"/>
        <w:rPr>
          <w:sz w:val="28"/>
          <w:szCs w:val="28"/>
        </w:rPr>
      </w:pPr>
      <w:r w:rsidRPr="008178A1">
        <w:rPr>
          <w:sz w:val="28"/>
          <w:szCs w:val="28"/>
        </w:rPr>
        <w:t>ра</w:t>
      </w:r>
      <w:r w:rsidR="003E44F9">
        <w:rPr>
          <w:sz w:val="28"/>
          <w:szCs w:val="28"/>
        </w:rPr>
        <w:t>зработать качественные методики</w:t>
      </w:r>
      <w:r w:rsidRPr="008178A1">
        <w:rPr>
          <w:sz w:val="28"/>
          <w:szCs w:val="28"/>
        </w:rPr>
        <w:t xml:space="preserve"> по различным направлениям деятельности </w:t>
      </w:r>
      <w:r>
        <w:rPr>
          <w:sz w:val="28"/>
          <w:szCs w:val="28"/>
        </w:rPr>
        <w:t>проекта</w:t>
      </w:r>
      <w:r w:rsidRPr="008178A1">
        <w:rPr>
          <w:sz w:val="28"/>
          <w:szCs w:val="28"/>
        </w:rPr>
        <w:t>;</w:t>
      </w:r>
    </w:p>
    <w:p w:rsidR="008178A1" w:rsidRPr="008178A1" w:rsidRDefault="008178A1" w:rsidP="005C4E0B">
      <w:pPr>
        <w:pStyle w:val="a8"/>
        <w:ind w:left="0" w:firstLine="709"/>
        <w:jc w:val="both"/>
        <w:rPr>
          <w:sz w:val="28"/>
          <w:szCs w:val="28"/>
        </w:rPr>
      </w:pPr>
      <w:r w:rsidRPr="008178A1">
        <w:rPr>
          <w:sz w:val="28"/>
          <w:szCs w:val="28"/>
        </w:rPr>
        <w:t>способствовать совершенс</w:t>
      </w:r>
      <w:r w:rsidR="006A66F6">
        <w:rPr>
          <w:sz w:val="28"/>
          <w:szCs w:val="28"/>
        </w:rPr>
        <w:t>твованию у участников Конкурса знаний</w:t>
      </w:r>
      <w:r w:rsidRPr="008178A1">
        <w:rPr>
          <w:sz w:val="28"/>
          <w:szCs w:val="28"/>
        </w:rPr>
        <w:t xml:space="preserve">, необходимых для работы </w:t>
      </w:r>
      <w:r>
        <w:rPr>
          <w:sz w:val="28"/>
          <w:szCs w:val="28"/>
        </w:rPr>
        <w:t>в антинаркотическом направлении</w:t>
      </w:r>
      <w:r w:rsidR="006A66F6">
        <w:rPr>
          <w:sz w:val="28"/>
          <w:szCs w:val="28"/>
        </w:rPr>
        <w:t>.</w:t>
      </w:r>
    </w:p>
    <w:p w:rsidR="00A46BBF" w:rsidRPr="00E05219" w:rsidRDefault="00A46BBF" w:rsidP="00A46BBF">
      <w:pPr>
        <w:jc w:val="both"/>
        <w:rPr>
          <w:sz w:val="28"/>
          <w:szCs w:val="28"/>
        </w:rPr>
      </w:pPr>
    </w:p>
    <w:p w:rsidR="00A46BBF" w:rsidRPr="00E05219" w:rsidRDefault="00A46BBF" w:rsidP="006E724A">
      <w:pPr>
        <w:pStyle w:val="a8"/>
        <w:numPr>
          <w:ilvl w:val="0"/>
          <w:numId w:val="7"/>
        </w:numPr>
        <w:ind w:left="0" w:firstLine="0"/>
        <w:jc w:val="center"/>
        <w:rPr>
          <w:sz w:val="28"/>
          <w:szCs w:val="28"/>
        </w:rPr>
      </w:pPr>
      <w:r w:rsidRPr="00E05219">
        <w:rPr>
          <w:sz w:val="28"/>
          <w:szCs w:val="28"/>
        </w:rPr>
        <w:t>Участники Конкурса</w:t>
      </w:r>
    </w:p>
    <w:p w:rsidR="00A46BBF" w:rsidRPr="00A76560" w:rsidRDefault="00A46BBF" w:rsidP="00A46BBF">
      <w:pPr>
        <w:pStyle w:val="a8"/>
        <w:ind w:left="714"/>
        <w:rPr>
          <w:b/>
          <w:sz w:val="28"/>
          <w:szCs w:val="28"/>
        </w:rPr>
      </w:pPr>
    </w:p>
    <w:p w:rsidR="00A46BBF" w:rsidRDefault="00A46BBF" w:rsidP="006E724A">
      <w:pPr>
        <w:numPr>
          <w:ilvl w:val="1"/>
          <w:numId w:val="7"/>
        </w:numPr>
        <w:suppressAutoHyphens/>
        <w:ind w:left="0" w:firstLine="708"/>
        <w:jc w:val="both"/>
        <w:rPr>
          <w:bCs/>
          <w:sz w:val="28"/>
          <w:szCs w:val="28"/>
        </w:rPr>
      </w:pPr>
      <w:r w:rsidRPr="006A66F6">
        <w:rPr>
          <w:bCs/>
          <w:sz w:val="28"/>
          <w:szCs w:val="28"/>
        </w:rPr>
        <w:t xml:space="preserve">В Конкурсе могут </w:t>
      </w:r>
      <w:r w:rsidRPr="006A66F6">
        <w:rPr>
          <w:sz w:val="28"/>
          <w:szCs w:val="28"/>
        </w:rPr>
        <w:t xml:space="preserve">принять </w:t>
      </w:r>
      <w:r w:rsidRPr="006A66F6">
        <w:rPr>
          <w:bCs/>
          <w:sz w:val="28"/>
          <w:szCs w:val="28"/>
        </w:rPr>
        <w:t>участие отряд</w:t>
      </w:r>
      <w:r w:rsidR="006A66F6" w:rsidRPr="006A66F6">
        <w:rPr>
          <w:bCs/>
          <w:sz w:val="28"/>
          <w:szCs w:val="28"/>
        </w:rPr>
        <w:t>ы</w:t>
      </w:r>
      <w:r w:rsidRPr="006A66F6">
        <w:rPr>
          <w:bCs/>
          <w:sz w:val="28"/>
          <w:szCs w:val="28"/>
        </w:rPr>
        <w:t xml:space="preserve"> </w:t>
      </w:r>
      <w:r w:rsidR="006A66F6" w:rsidRPr="006A66F6">
        <w:rPr>
          <w:bCs/>
          <w:sz w:val="28"/>
          <w:szCs w:val="28"/>
        </w:rPr>
        <w:t>Р</w:t>
      </w:r>
      <w:r w:rsidRPr="006A66F6">
        <w:rPr>
          <w:bCs/>
          <w:sz w:val="28"/>
          <w:szCs w:val="28"/>
        </w:rPr>
        <w:t>еспубликанского проекта «Самостоятельные дети», созданны</w:t>
      </w:r>
      <w:r w:rsidR="003E44F9">
        <w:rPr>
          <w:bCs/>
          <w:sz w:val="28"/>
          <w:szCs w:val="28"/>
        </w:rPr>
        <w:t>е</w:t>
      </w:r>
      <w:r w:rsidRPr="006A66F6">
        <w:rPr>
          <w:bCs/>
          <w:sz w:val="28"/>
          <w:szCs w:val="28"/>
        </w:rPr>
        <w:t xml:space="preserve"> при образовательных организациях Республики Татарстан. </w:t>
      </w:r>
    </w:p>
    <w:p w:rsidR="006A66F6" w:rsidRDefault="006A66F6" w:rsidP="006E724A">
      <w:pPr>
        <w:numPr>
          <w:ilvl w:val="1"/>
          <w:numId w:val="7"/>
        </w:numPr>
        <w:suppressAutoHyphens/>
        <w:jc w:val="both"/>
        <w:rPr>
          <w:bCs/>
          <w:sz w:val="28"/>
          <w:szCs w:val="28"/>
        </w:rPr>
      </w:pPr>
      <w:r w:rsidRPr="006A66F6">
        <w:rPr>
          <w:bCs/>
          <w:sz w:val="28"/>
          <w:szCs w:val="28"/>
        </w:rPr>
        <w:t xml:space="preserve">Участие в </w:t>
      </w:r>
      <w:r>
        <w:rPr>
          <w:bCs/>
          <w:sz w:val="28"/>
          <w:szCs w:val="28"/>
        </w:rPr>
        <w:t>К</w:t>
      </w:r>
      <w:r w:rsidRPr="006A66F6">
        <w:rPr>
          <w:bCs/>
          <w:sz w:val="28"/>
          <w:szCs w:val="28"/>
        </w:rPr>
        <w:t>онкурсе является добровольным.</w:t>
      </w:r>
    </w:p>
    <w:p w:rsidR="006A66F6" w:rsidRPr="00E05219" w:rsidRDefault="006A66F6" w:rsidP="006E724A">
      <w:pPr>
        <w:pStyle w:val="a8"/>
        <w:numPr>
          <w:ilvl w:val="0"/>
          <w:numId w:val="7"/>
        </w:numPr>
        <w:ind w:left="0" w:firstLine="0"/>
        <w:jc w:val="center"/>
        <w:rPr>
          <w:sz w:val="28"/>
          <w:szCs w:val="28"/>
        </w:rPr>
      </w:pPr>
      <w:r w:rsidRPr="00E05219">
        <w:rPr>
          <w:sz w:val="28"/>
          <w:szCs w:val="28"/>
        </w:rPr>
        <w:lastRenderedPageBreak/>
        <w:t>Сроки, условия и порядок проведения Конкурса</w:t>
      </w:r>
    </w:p>
    <w:p w:rsidR="00A46BBF" w:rsidRPr="00A76560" w:rsidRDefault="00A46BBF" w:rsidP="003E44F9">
      <w:pPr>
        <w:pStyle w:val="a8"/>
        <w:ind w:left="0"/>
        <w:rPr>
          <w:b/>
          <w:sz w:val="28"/>
          <w:szCs w:val="28"/>
        </w:rPr>
      </w:pPr>
    </w:p>
    <w:p w:rsidR="00A46BBF" w:rsidRPr="00E05219" w:rsidRDefault="00A46BBF" w:rsidP="006E724A">
      <w:pPr>
        <w:pStyle w:val="a8"/>
        <w:numPr>
          <w:ilvl w:val="1"/>
          <w:numId w:val="7"/>
        </w:numPr>
        <w:ind w:left="0" w:firstLine="709"/>
        <w:jc w:val="both"/>
        <w:rPr>
          <w:bCs/>
          <w:sz w:val="28"/>
          <w:szCs w:val="28"/>
        </w:rPr>
      </w:pPr>
      <w:r w:rsidRPr="006A66F6">
        <w:rPr>
          <w:bCs/>
          <w:sz w:val="28"/>
          <w:szCs w:val="28"/>
        </w:rPr>
        <w:t xml:space="preserve">Конкурс </w:t>
      </w:r>
      <w:r w:rsidRPr="00E05219">
        <w:rPr>
          <w:bCs/>
          <w:sz w:val="28"/>
          <w:szCs w:val="28"/>
        </w:rPr>
        <w:t xml:space="preserve">проводится с 1 </w:t>
      </w:r>
      <w:r w:rsidR="006A66F6" w:rsidRPr="00E05219">
        <w:rPr>
          <w:bCs/>
          <w:sz w:val="28"/>
          <w:szCs w:val="28"/>
        </w:rPr>
        <w:t>апреля</w:t>
      </w:r>
      <w:r w:rsidRPr="00E05219">
        <w:rPr>
          <w:bCs/>
          <w:sz w:val="28"/>
          <w:szCs w:val="28"/>
        </w:rPr>
        <w:t xml:space="preserve"> по </w:t>
      </w:r>
      <w:r w:rsidR="006A66F6" w:rsidRPr="00E05219">
        <w:rPr>
          <w:bCs/>
          <w:sz w:val="28"/>
          <w:szCs w:val="28"/>
        </w:rPr>
        <w:t>3</w:t>
      </w:r>
      <w:r w:rsidRPr="00E05219">
        <w:rPr>
          <w:bCs/>
          <w:sz w:val="28"/>
          <w:szCs w:val="28"/>
        </w:rPr>
        <w:t xml:space="preserve">1 </w:t>
      </w:r>
      <w:r w:rsidR="006A66F6" w:rsidRPr="00E05219">
        <w:rPr>
          <w:bCs/>
          <w:sz w:val="28"/>
          <w:szCs w:val="28"/>
        </w:rPr>
        <w:t>мая</w:t>
      </w:r>
      <w:r w:rsidRPr="00E05219">
        <w:rPr>
          <w:bCs/>
          <w:sz w:val="28"/>
          <w:szCs w:val="28"/>
        </w:rPr>
        <w:t xml:space="preserve"> 202</w:t>
      </w:r>
      <w:r w:rsidR="006A66F6" w:rsidRPr="00E05219">
        <w:rPr>
          <w:bCs/>
          <w:sz w:val="28"/>
          <w:szCs w:val="28"/>
        </w:rPr>
        <w:t>2</w:t>
      </w:r>
      <w:r w:rsidRPr="00E05219">
        <w:rPr>
          <w:bCs/>
          <w:sz w:val="28"/>
          <w:szCs w:val="28"/>
        </w:rPr>
        <w:t xml:space="preserve"> года.</w:t>
      </w:r>
    </w:p>
    <w:p w:rsidR="00A46BBF" w:rsidRPr="00E05219" w:rsidRDefault="00A46BBF" w:rsidP="005C4E0B">
      <w:pPr>
        <w:pStyle w:val="a8"/>
        <w:ind w:left="709"/>
        <w:jc w:val="both"/>
        <w:rPr>
          <w:bCs/>
          <w:sz w:val="28"/>
          <w:szCs w:val="28"/>
        </w:rPr>
      </w:pPr>
      <w:r w:rsidRPr="00E05219">
        <w:rPr>
          <w:bCs/>
          <w:sz w:val="28"/>
          <w:szCs w:val="28"/>
        </w:rPr>
        <w:t>Сроки приема</w:t>
      </w:r>
      <w:r w:rsidRPr="00E05219">
        <w:rPr>
          <w:sz w:val="28"/>
          <w:szCs w:val="28"/>
        </w:rPr>
        <w:t xml:space="preserve"> конкурсных материалов – </w:t>
      </w:r>
      <w:r w:rsidRPr="00E05219">
        <w:rPr>
          <w:bCs/>
          <w:sz w:val="28"/>
          <w:szCs w:val="28"/>
        </w:rPr>
        <w:t xml:space="preserve">до </w:t>
      </w:r>
      <w:r w:rsidR="006A66F6" w:rsidRPr="00E05219">
        <w:rPr>
          <w:bCs/>
          <w:sz w:val="28"/>
          <w:szCs w:val="28"/>
        </w:rPr>
        <w:t>30</w:t>
      </w:r>
      <w:r w:rsidRPr="00E05219">
        <w:rPr>
          <w:bCs/>
          <w:sz w:val="28"/>
          <w:szCs w:val="28"/>
        </w:rPr>
        <w:t xml:space="preserve"> </w:t>
      </w:r>
      <w:r w:rsidR="006A66F6" w:rsidRPr="00E05219">
        <w:rPr>
          <w:bCs/>
          <w:sz w:val="28"/>
          <w:szCs w:val="28"/>
        </w:rPr>
        <w:t>апреля</w:t>
      </w:r>
      <w:r w:rsidRPr="00E05219">
        <w:rPr>
          <w:bCs/>
          <w:sz w:val="28"/>
          <w:szCs w:val="28"/>
        </w:rPr>
        <w:t xml:space="preserve"> 2022 года.</w:t>
      </w:r>
    </w:p>
    <w:p w:rsidR="00A46BBF" w:rsidRPr="00E05219" w:rsidRDefault="00A46BBF" w:rsidP="005C4E0B">
      <w:pPr>
        <w:pStyle w:val="a8"/>
        <w:ind w:left="0" w:firstLine="709"/>
        <w:jc w:val="both"/>
        <w:rPr>
          <w:bCs/>
          <w:sz w:val="28"/>
          <w:szCs w:val="28"/>
        </w:rPr>
      </w:pPr>
      <w:r w:rsidRPr="00E05219">
        <w:rPr>
          <w:sz w:val="28"/>
          <w:szCs w:val="28"/>
        </w:rPr>
        <w:t xml:space="preserve">Сроки проведения </w:t>
      </w:r>
      <w:r w:rsidR="00B507F0" w:rsidRPr="00E05219">
        <w:rPr>
          <w:sz w:val="28"/>
          <w:szCs w:val="28"/>
        </w:rPr>
        <w:t>оценки</w:t>
      </w:r>
      <w:r w:rsidRPr="00E05219">
        <w:rPr>
          <w:sz w:val="28"/>
          <w:szCs w:val="28"/>
        </w:rPr>
        <w:t xml:space="preserve"> конкурсных материалов – </w:t>
      </w:r>
      <w:r w:rsidR="006A66F6" w:rsidRPr="00E05219">
        <w:rPr>
          <w:sz w:val="28"/>
          <w:szCs w:val="28"/>
        </w:rPr>
        <w:t>с 1 по 15</w:t>
      </w:r>
      <w:r w:rsidRPr="00E05219">
        <w:rPr>
          <w:bCs/>
          <w:sz w:val="28"/>
          <w:szCs w:val="28"/>
        </w:rPr>
        <w:t xml:space="preserve"> </w:t>
      </w:r>
      <w:r w:rsidR="006A66F6" w:rsidRPr="00E05219">
        <w:rPr>
          <w:bCs/>
          <w:sz w:val="28"/>
          <w:szCs w:val="28"/>
        </w:rPr>
        <w:t xml:space="preserve">мая </w:t>
      </w:r>
      <w:r w:rsidRPr="00E05219">
        <w:rPr>
          <w:bCs/>
          <w:sz w:val="28"/>
          <w:szCs w:val="28"/>
        </w:rPr>
        <w:t xml:space="preserve">2022 года. </w:t>
      </w:r>
    </w:p>
    <w:p w:rsidR="00A46BBF" w:rsidRPr="00E05219" w:rsidRDefault="00A46BBF" w:rsidP="005C4E0B">
      <w:pPr>
        <w:pStyle w:val="a8"/>
        <w:ind w:left="709"/>
        <w:jc w:val="both"/>
        <w:rPr>
          <w:sz w:val="28"/>
          <w:szCs w:val="28"/>
        </w:rPr>
      </w:pPr>
      <w:r w:rsidRPr="00E05219">
        <w:rPr>
          <w:sz w:val="28"/>
          <w:szCs w:val="28"/>
        </w:rPr>
        <w:t xml:space="preserve">Подведение итогов Конкурса – до </w:t>
      </w:r>
      <w:r w:rsidR="006A66F6" w:rsidRPr="00E05219">
        <w:rPr>
          <w:bCs/>
          <w:sz w:val="28"/>
          <w:szCs w:val="28"/>
        </w:rPr>
        <w:t>31</w:t>
      </w:r>
      <w:r w:rsidRPr="00E05219">
        <w:rPr>
          <w:bCs/>
          <w:sz w:val="28"/>
          <w:szCs w:val="28"/>
        </w:rPr>
        <w:t xml:space="preserve"> м</w:t>
      </w:r>
      <w:r w:rsidR="006A66F6" w:rsidRPr="00E05219">
        <w:rPr>
          <w:bCs/>
          <w:sz w:val="28"/>
          <w:szCs w:val="28"/>
        </w:rPr>
        <w:t>ая</w:t>
      </w:r>
      <w:r w:rsidRPr="00E05219">
        <w:rPr>
          <w:bCs/>
          <w:sz w:val="28"/>
          <w:szCs w:val="28"/>
        </w:rPr>
        <w:t xml:space="preserve"> 2022 года</w:t>
      </w:r>
      <w:r w:rsidRPr="00E05219">
        <w:rPr>
          <w:sz w:val="28"/>
          <w:szCs w:val="28"/>
        </w:rPr>
        <w:t>.</w:t>
      </w:r>
    </w:p>
    <w:p w:rsidR="006A66F6" w:rsidRPr="00E05219" w:rsidRDefault="006A66F6" w:rsidP="006E724A">
      <w:pPr>
        <w:pStyle w:val="a8"/>
        <w:numPr>
          <w:ilvl w:val="1"/>
          <w:numId w:val="7"/>
        </w:numPr>
        <w:ind w:left="0" w:firstLine="709"/>
        <w:jc w:val="both"/>
        <w:rPr>
          <w:sz w:val="28"/>
          <w:szCs w:val="28"/>
        </w:rPr>
      </w:pPr>
      <w:r w:rsidRPr="00E05219">
        <w:rPr>
          <w:sz w:val="28"/>
          <w:szCs w:val="28"/>
        </w:rPr>
        <w:t xml:space="preserve">Для участия в </w:t>
      </w:r>
      <w:r w:rsidR="00146EA9" w:rsidRPr="00E05219">
        <w:rPr>
          <w:sz w:val="28"/>
          <w:szCs w:val="28"/>
        </w:rPr>
        <w:t>Конкурсе</w:t>
      </w:r>
      <w:r w:rsidRPr="00E05219">
        <w:rPr>
          <w:sz w:val="28"/>
          <w:szCs w:val="28"/>
        </w:rPr>
        <w:t xml:space="preserve"> необходимо в срок до </w:t>
      </w:r>
      <w:r w:rsidR="00146EA9" w:rsidRPr="00E05219">
        <w:rPr>
          <w:sz w:val="28"/>
          <w:szCs w:val="28"/>
        </w:rPr>
        <w:t>30</w:t>
      </w:r>
      <w:r w:rsidRPr="00E05219">
        <w:rPr>
          <w:sz w:val="28"/>
          <w:szCs w:val="28"/>
        </w:rPr>
        <w:t xml:space="preserve"> </w:t>
      </w:r>
      <w:r w:rsidR="00146EA9" w:rsidRPr="00E05219">
        <w:rPr>
          <w:sz w:val="28"/>
          <w:szCs w:val="28"/>
        </w:rPr>
        <w:t>апреля</w:t>
      </w:r>
      <w:r w:rsidRPr="00E05219">
        <w:rPr>
          <w:sz w:val="28"/>
          <w:szCs w:val="28"/>
        </w:rPr>
        <w:t xml:space="preserve"> 202</w:t>
      </w:r>
      <w:r w:rsidR="00146EA9" w:rsidRPr="00E05219">
        <w:rPr>
          <w:sz w:val="28"/>
          <w:szCs w:val="28"/>
        </w:rPr>
        <w:t>2</w:t>
      </w:r>
      <w:r w:rsidRPr="00E05219">
        <w:rPr>
          <w:sz w:val="28"/>
          <w:szCs w:val="28"/>
        </w:rPr>
        <w:t>г.:</w:t>
      </w:r>
    </w:p>
    <w:p w:rsidR="006A66F6" w:rsidRPr="00E05219" w:rsidRDefault="006A66F6" w:rsidP="005C4E0B">
      <w:pPr>
        <w:pStyle w:val="a8"/>
        <w:ind w:left="0" w:firstLine="709"/>
        <w:jc w:val="both"/>
        <w:rPr>
          <w:sz w:val="28"/>
          <w:szCs w:val="28"/>
        </w:rPr>
      </w:pPr>
      <w:r w:rsidRPr="00E05219">
        <w:rPr>
          <w:sz w:val="28"/>
          <w:szCs w:val="28"/>
        </w:rPr>
        <w:t>направить в адрес Орг</w:t>
      </w:r>
      <w:r w:rsidR="00E35406" w:rsidRPr="00E05219">
        <w:rPr>
          <w:sz w:val="28"/>
          <w:szCs w:val="28"/>
        </w:rPr>
        <w:t>комитета по электронной почте</w:t>
      </w:r>
      <w:r w:rsidR="00F91A1A" w:rsidRPr="00E05219">
        <w:rPr>
          <w:sz w:val="28"/>
          <w:szCs w:val="28"/>
        </w:rPr>
        <w:br/>
      </w:r>
      <w:hyperlink r:id="rId16" w:history="1">
        <w:r w:rsidR="005C4E0B" w:rsidRPr="00E05219">
          <w:rPr>
            <w:rStyle w:val="a9"/>
            <w:sz w:val="28"/>
            <w:szCs w:val="28"/>
          </w:rPr>
          <w:t>sms-deti2019@mail.ru</w:t>
        </w:r>
      </w:hyperlink>
      <w:r w:rsidRPr="00E05219">
        <w:rPr>
          <w:sz w:val="28"/>
          <w:szCs w:val="28"/>
        </w:rPr>
        <w:t xml:space="preserve"> </w:t>
      </w:r>
      <w:r w:rsidR="00E35406" w:rsidRPr="00E05219">
        <w:rPr>
          <w:sz w:val="28"/>
          <w:szCs w:val="28"/>
        </w:rPr>
        <w:t xml:space="preserve">с пометкой «Лучший отряд «СМС-дети» </w:t>
      </w:r>
      <w:r w:rsidRPr="00E05219">
        <w:rPr>
          <w:sz w:val="28"/>
          <w:szCs w:val="28"/>
        </w:rPr>
        <w:t>следующий пакет документов:</w:t>
      </w:r>
    </w:p>
    <w:p w:rsidR="006A66F6" w:rsidRPr="00E05219" w:rsidRDefault="006A66F6" w:rsidP="00E35406">
      <w:pPr>
        <w:pStyle w:val="a8"/>
        <w:ind w:left="0" w:firstLine="709"/>
        <w:jc w:val="both"/>
        <w:rPr>
          <w:sz w:val="28"/>
          <w:szCs w:val="28"/>
        </w:rPr>
      </w:pPr>
      <w:r w:rsidRPr="00E05219">
        <w:rPr>
          <w:sz w:val="28"/>
          <w:szCs w:val="28"/>
        </w:rPr>
        <w:t>анкету-заявку (приложение №1);</w:t>
      </w:r>
    </w:p>
    <w:p w:rsidR="006A66F6" w:rsidRPr="00E05219" w:rsidRDefault="006A66F6" w:rsidP="00E35406">
      <w:pPr>
        <w:pStyle w:val="a8"/>
        <w:ind w:left="0" w:firstLine="709"/>
        <w:jc w:val="both"/>
        <w:rPr>
          <w:sz w:val="28"/>
          <w:szCs w:val="28"/>
        </w:rPr>
      </w:pPr>
      <w:r w:rsidRPr="00E05219">
        <w:rPr>
          <w:sz w:val="28"/>
          <w:szCs w:val="28"/>
        </w:rPr>
        <w:t>согласие на обработку персональных данных (приложение №</w:t>
      </w:r>
      <w:r w:rsidR="00E35406" w:rsidRPr="00E05219">
        <w:rPr>
          <w:sz w:val="28"/>
          <w:szCs w:val="28"/>
        </w:rPr>
        <w:t>2</w:t>
      </w:r>
      <w:r w:rsidRPr="00E05219">
        <w:rPr>
          <w:sz w:val="28"/>
          <w:szCs w:val="28"/>
        </w:rPr>
        <w:t>);</w:t>
      </w:r>
    </w:p>
    <w:p w:rsidR="006A66F6" w:rsidRDefault="006A66F6" w:rsidP="00E35406">
      <w:pPr>
        <w:pStyle w:val="a8"/>
        <w:ind w:left="0" w:firstLine="709"/>
        <w:jc w:val="both"/>
        <w:rPr>
          <w:sz w:val="28"/>
          <w:szCs w:val="28"/>
        </w:rPr>
      </w:pPr>
      <w:r w:rsidRPr="00E05219">
        <w:rPr>
          <w:sz w:val="28"/>
          <w:szCs w:val="28"/>
        </w:rPr>
        <w:t>выполненные кон</w:t>
      </w:r>
      <w:r w:rsidR="00E35406" w:rsidRPr="00E05219">
        <w:rPr>
          <w:sz w:val="28"/>
          <w:szCs w:val="28"/>
        </w:rPr>
        <w:t>курсные задания (видеоролик, портфолио-презентация, описание-отчет о ключевом проведенном мероприятие отряда</w:t>
      </w:r>
      <w:r w:rsidRPr="00E05219">
        <w:rPr>
          <w:sz w:val="28"/>
          <w:szCs w:val="28"/>
        </w:rPr>
        <w:t>)</w:t>
      </w:r>
      <w:r w:rsidR="00F716AB" w:rsidRPr="00E05219">
        <w:rPr>
          <w:sz w:val="28"/>
          <w:szCs w:val="28"/>
        </w:rPr>
        <w:t xml:space="preserve"> оформляются в виде ссылки на</w:t>
      </w:r>
      <w:r w:rsidR="00B507F0" w:rsidRPr="00E05219">
        <w:rPr>
          <w:sz w:val="28"/>
          <w:szCs w:val="28"/>
        </w:rPr>
        <w:t xml:space="preserve"> сервисы облачного</w:t>
      </w:r>
      <w:r w:rsidR="00F716AB" w:rsidRPr="00E05219">
        <w:rPr>
          <w:sz w:val="28"/>
          <w:szCs w:val="28"/>
        </w:rPr>
        <w:t xml:space="preserve"> хранен</w:t>
      </w:r>
      <w:r w:rsidR="00B507F0" w:rsidRPr="00E05219">
        <w:rPr>
          <w:sz w:val="28"/>
          <w:szCs w:val="28"/>
        </w:rPr>
        <w:t>ия</w:t>
      </w:r>
      <w:r w:rsidR="00F716AB" w:rsidRPr="00E05219">
        <w:rPr>
          <w:sz w:val="28"/>
          <w:szCs w:val="28"/>
        </w:rPr>
        <w:t xml:space="preserve"> и </w:t>
      </w:r>
      <w:r w:rsidR="00F91A1A" w:rsidRPr="00E05219">
        <w:rPr>
          <w:sz w:val="28"/>
          <w:szCs w:val="28"/>
        </w:rPr>
        <w:t>указываются</w:t>
      </w:r>
      <w:r w:rsidR="00F716AB">
        <w:rPr>
          <w:sz w:val="28"/>
          <w:szCs w:val="28"/>
        </w:rPr>
        <w:t xml:space="preserve"> в анкете-заявке</w:t>
      </w:r>
      <w:r w:rsidRPr="006A66F6">
        <w:rPr>
          <w:sz w:val="28"/>
          <w:szCs w:val="28"/>
        </w:rPr>
        <w:t>.</w:t>
      </w:r>
    </w:p>
    <w:p w:rsidR="00405AF3" w:rsidRPr="006A66F6" w:rsidRDefault="00405AF3" w:rsidP="00E35406">
      <w:pPr>
        <w:pStyle w:val="a8"/>
        <w:ind w:left="0" w:firstLine="709"/>
        <w:jc w:val="both"/>
        <w:rPr>
          <w:sz w:val="28"/>
          <w:szCs w:val="28"/>
        </w:rPr>
      </w:pPr>
    </w:p>
    <w:p w:rsidR="00A46BBF" w:rsidRPr="00E05219" w:rsidRDefault="00A46BBF" w:rsidP="006E724A">
      <w:pPr>
        <w:pStyle w:val="a8"/>
        <w:numPr>
          <w:ilvl w:val="0"/>
          <w:numId w:val="7"/>
        </w:numPr>
        <w:ind w:left="0" w:firstLine="0"/>
        <w:jc w:val="center"/>
        <w:rPr>
          <w:sz w:val="28"/>
          <w:szCs w:val="28"/>
        </w:rPr>
      </w:pPr>
      <w:r w:rsidRPr="00E05219">
        <w:rPr>
          <w:sz w:val="28"/>
          <w:szCs w:val="28"/>
        </w:rPr>
        <w:t xml:space="preserve">Требования к конкурсным </w:t>
      </w:r>
      <w:r w:rsidR="00E86EEF" w:rsidRPr="00E05219">
        <w:rPr>
          <w:sz w:val="28"/>
          <w:szCs w:val="28"/>
        </w:rPr>
        <w:t>заданиям</w:t>
      </w:r>
    </w:p>
    <w:p w:rsidR="00A46BBF" w:rsidRPr="00A76560" w:rsidRDefault="00A46BBF" w:rsidP="00A46BBF">
      <w:pPr>
        <w:pStyle w:val="a8"/>
        <w:ind w:left="714"/>
        <w:rPr>
          <w:b/>
          <w:sz w:val="28"/>
          <w:szCs w:val="28"/>
        </w:rPr>
      </w:pPr>
    </w:p>
    <w:p w:rsidR="00A46BBF" w:rsidRPr="007E0033" w:rsidRDefault="00A46BBF" w:rsidP="006E724A">
      <w:pPr>
        <w:numPr>
          <w:ilvl w:val="1"/>
          <w:numId w:val="7"/>
        </w:numPr>
        <w:suppressAutoHyphens/>
        <w:ind w:left="0" w:firstLine="709"/>
        <w:jc w:val="both"/>
        <w:rPr>
          <w:sz w:val="28"/>
          <w:szCs w:val="28"/>
        </w:rPr>
      </w:pPr>
      <w:r w:rsidRPr="00A76560">
        <w:rPr>
          <w:sz w:val="28"/>
          <w:szCs w:val="28"/>
        </w:rPr>
        <w:t>На Конкурс представля</w:t>
      </w:r>
      <w:r>
        <w:rPr>
          <w:sz w:val="28"/>
          <w:szCs w:val="28"/>
        </w:rPr>
        <w:t>е</w:t>
      </w:r>
      <w:r w:rsidRPr="00A76560">
        <w:rPr>
          <w:sz w:val="28"/>
          <w:szCs w:val="28"/>
        </w:rPr>
        <w:t xml:space="preserve">тся законченный видеоролик </w:t>
      </w:r>
      <w:r w:rsidR="00E86EEF">
        <w:rPr>
          <w:sz w:val="28"/>
          <w:szCs w:val="28"/>
        </w:rPr>
        <w:t>о деятельности отряда за 2021-2022 учебный год</w:t>
      </w:r>
      <w:r>
        <w:rPr>
          <w:sz w:val="28"/>
          <w:szCs w:val="28"/>
        </w:rPr>
        <w:t>, в котором необходимо отразить</w:t>
      </w:r>
      <w:r w:rsidR="003E44F9">
        <w:rPr>
          <w:sz w:val="28"/>
          <w:szCs w:val="28"/>
        </w:rPr>
        <w:t>:</w:t>
      </w:r>
      <w:r w:rsidR="00E86EEF">
        <w:rPr>
          <w:sz w:val="28"/>
          <w:szCs w:val="28"/>
        </w:rPr>
        <w:t xml:space="preserve"> руководител</w:t>
      </w:r>
      <w:r w:rsidR="007E0033">
        <w:rPr>
          <w:sz w:val="28"/>
          <w:szCs w:val="28"/>
        </w:rPr>
        <w:t>я</w:t>
      </w:r>
      <w:r w:rsidR="00E86EEF">
        <w:rPr>
          <w:sz w:val="28"/>
          <w:szCs w:val="28"/>
        </w:rPr>
        <w:t xml:space="preserve"> отряда (педагога), лидера отряда (обучающийся)</w:t>
      </w:r>
      <w:r w:rsidR="007E0033">
        <w:rPr>
          <w:sz w:val="28"/>
          <w:szCs w:val="28"/>
        </w:rPr>
        <w:t xml:space="preserve">, команду отряда, </w:t>
      </w:r>
      <w:r w:rsidRPr="007E0033">
        <w:rPr>
          <w:sz w:val="28"/>
          <w:szCs w:val="28"/>
        </w:rPr>
        <w:t>проведенные мероприятия</w:t>
      </w:r>
      <w:r w:rsidR="007E0033">
        <w:rPr>
          <w:sz w:val="28"/>
          <w:szCs w:val="28"/>
        </w:rPr>
        <w:t>, успешный опыт.</w:t>
      </w:r>
    </w:p>
    <w:p w:rsidR="00A46BBF" w:rsidRPr="00A76560" w:rsidRDefault="00A46BBF" w:rsidP="00A46BBF">
      <w:pPr>
        <w:ind w:firstLine="709"/>
        <w:jc w:val="both"/>
        <w:rPr>
          <w:sz w:val="28"/>
          <w:szCs w:val="28"/>
        </w:rPr>
      </w:pPr>
      <w:r w:rsidRPr="00D87B10">
        <w:rPr>
          <w:sz w:val="28"/>
          <w:szCs w:val="28"/>
        </w:rPr>
        <w:t>Требования к видеоролику</w:t>
      </w:r>
      <w:r w:rsidRPr="00A76560">
        <w:rPr>
          <w:sz w:val="28"/>
          <w:szCs w:val="28"/>
        </w:rPr>
        <w:t xml:space="preserve">: </w:t>
      </w:r>
    </w:p>
    <w:p w:rsidR="00A46BBF" w:rsidRPr="00A76560" w:rsidRDefault="00A46BBF" w:rsidP="00A46BBF">
      <w:pPr>
        <w:ind w:firstLine="708"/>
        <w:jc w:val="both"/>
        <w:rPr>
          <w:sz w:val="28"/>
          <w:szCs w:val="28"/>
        </w:rPr>
      </w:pPr>
      <w:r w:rsidRPr="00A76560">
        <w:rPr>
          <w:sz w:val="28"/>
          <w:szCs w:val="28"/>
        </w:rPr>
        <w:t>максимальная продолжительность видеоролика – не более 2</w:t>
      </w:r>
      <w:r w:rsidR="00F716AB">
        <w:rPr>
          <w:sz w:val="28"/>
          <w:szCs w:val="28"/>
        </w:rPr>
        <w:t>,5</w:t>
      </w:r>
      <w:r w:rsidRPr="00A76560">
        <w:rPr>
          <w:sz w:val="28"/>
          <w:szCs w:val="28"/>
        </w:rPr>
        <w:t xml:space="preserve"> минут;</w:t>
      </w:r>
    </w:p>
    <w:p w:rsidR="00A46BBF" w:rsidRPr="00A76560" w:rsidRDefault="00A46BBF" w:rsidP="00A46BBF">
      <w:pPr>
        <w:ind w:firstLine="708"/>
        <w:jc w:val="both"/>
        <w:rPr>
          <w:sz w:val="28"/>
          <w:szCs w:val="28"/>
        </w:rPr>
      </w:pPr>
      <w:r w:rsidRPr="00A76560">
        <w:rPr>
          <w:sz w:val="28"/>
          <w:szCs w:val="28"/>
        </w:rPr>
        <w:t xml:space="preserve">участие в видеоролике </w:t>
      </w:r>
      <w:r w:rsidR="007E0033">
        <w:rPr>
          <w:sz w:val="28"/>
          <w:szCs w:val="28"/>
        </w:rPr>
        <w:t>команды отряда</w:t>
      </w:r>
      <w:r w:rsidRPr="00A76560">
        <w:rPr>
          <w:sz w:val="28"/>
          <w:szCs w:val="28"/>
        </w:rPr>
        <w:t xml:space="preserve"> – обязательно;</w:t>
      </w:r>
    </w:p>
    <w:p w:rsidR="00A46BBF" w:rsidRPr="00A76560" w:rsidRDefault="00A46BBF" w:rsidP="00A46BBF">
      <w:pPr>
        <w:ind w:firstLine="708"/>
        <w:jc w:val="both"/>
        <w:rPr>
          <w:sz w:val="28"/>
          <w:szCs w:val="28"/>
        </w:rPr>
      </w:pPr>
      <w:r w:rsidRPr="00A76560">
        <w:rPr>
          <w:sz w:val="28"/>
          <w:szCs w:val="28"/>
        </w:rPr>
        <w:t>наличие в ролике</w:t>
      </w:r>
      <w:r w:rsidR="007E0033">
        <w:rPr>
          <w:sz w:val="28"/>
          <w:szCs w:val="28"/>
        </w:rPr>
        <w:t xml:space="preserve"> </w:t>
      </w:r>
      <w:r w:rsidRPr="00A76560">
        <w:rPr>
          <w:sz w:val="28"/>
          <w:szCs w:val="28"/>
        </w:rPr>
        <w:t>названия отряда и образовательной организации, ФИО педагога – обязательно;</w:t>
      </w:r>
    </w:p>
    <w:p w:rsidR="00A46BBF" w:rsidRPr="00A76560" w:rsidRDefault="00A46BBF" w:rsidP="00A46BBF">
      <w:pPr>
        <w:ind w:firstLine="708"/>
        <w:jc w:val="both"/>
        <w:rPr>
          <w:sz w:val="28"/>
          <w:szCs w:val="28"/>
        </w:rPr>
      </w:pPr>
      <w:r w:rsidRPr="00A76560">
        <w:rPr>
          <w:sz w:val="28"/>
          <w:szCs w:val="28"/>
        </w:rPr>
        <w:t>использование при монтаже и съёмке видеоролика специальных программ и инструментов – на усмотрение участника;</w:t>
      </w:r>
    </w:p>
    <w:p w:rsidR="007E0033" w:rsidRDefault="00A46BBF" w:rsidP="007E0033">
      <w:pPr>
        <w:ind w:firstLine="708"/>
        <w:jc w:val="both"/>
        <w:rPr>
          <w:sz w:val="28"/>
          <w:szCs w:val="28"/>
        </w:rPr>
      </w:pPr>
      <w:r w:rsidRPr="00A76560">
        <w:rPr>
          <w:sz w:val="28"/>
          <w:szCs w:val="28"/>
        </w:rPr>
        <w:t>музыкальное сопровождение видеоролика – на усмотрение участника.</w:t>
      </w:r>
    </w:p>
    <w:p w:rsidR="007E0033" w:rsidRDefault="007E0033" w:rsidP="007E003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Видеоролик необходимо выложить </w:t>
      </w:r>
      <w:r w:rsidR="00A46BBF" w:rsidRPr="00A76560">
        <w:rPr>
          <w:sz w:val="28"/>
          <w:szCs w:val="28"/>
        </w:rPr>
        <w:t xml:space="preserve">в </w:t>
      </w:r>
      <w:r w:rsidR="00E05219" w:rsidRPr="00E05219">
        <w:rPr>
          <w:sz w:val="28"/>
          <w:szCs w:val="28"/>
        </w:rPr>
        <w:t>социальных сетях информационно-телекоммуникационной сети «Интернет»</w:t>
      </w:r>
      <w:r w:rsidR="00A46BBF" w:rsidRPr="00A76560">
        <w:rPr>
          <w:sz w:val="28"/>
          <w:szCs w:val="28"/>
        </w:rPr>
        <w:t xml:space="preserve">, с обязательным указанием </w:t>
      </w:r>
      <w:proofErr w:type="spellStart"/>
      <w:r w:rsidR="00A46BBF" w:rsidRPr="00A76560">
        <w:rPr>
          <w:sz w:val="28"/>
          <w:szCs w:val="28"/>
        </w:rPr>
        <w:t>хештег</w:t>
      </w:r>
      <w:r>
        <w:rPr>
          <w:sz w:val="28"/>
          <w:szCs w:val="28"/>
        </w:rPr>
        <w:t>ов</w:t>
      </w:r>
      <w:proofErr w:type="spellEnd"/>
      <w:r w:rsidR="00A46BBF" w:rsidRPr="00A76560">
        <w:rPr>
          <w:sz w:val="28"/>
          <w:szCs w:val="28"/>
        </w:rPr>
        <w:t xml:space="preserve"> #</w:t>
      </w:r>
      <w:proofErr w:type="spellStart"/>
      <w:r>
        <w:rPr>
          <w:sz w:val="28"/>
          <w:szCs w:val="28"/>
        </w:rPr>
        <w:t>Лучшийотряд</w:t>
      </w:r>
      <w:r w:rsidR="00A46BBF">
        <w:rPr>
          <w:sz w:val="28"/>
          <w:szCs w:val="28"/>
        </w:rPr>
        <w:t>СМСдети</w:t>
      </w:r>
      <w:proofErr w:type="spellEnd"/>
      <w:r w:rsidR="00A46BBF">
        <w:rPr>
          <w:sz w:val="28"/>
          <w:szCs w:val="28"/>
        </w:rPr>
        <w:t xml:space="preserve"> </w:t>
      </w:r>
      <w:r w:rsidR="00A46BBF" w:rsidRPr="00072C26">
        <w:rPr>
          <w:sz w:val="28"/>
          <w:szCs w:val="28"/>
        </w:rPr>
        <w:t>#</w:t>
      </w:r>
      <w:proofErr w:type="spellStart"/>
      <w:r w:rsidR="00A46BBF">
        <w:rPr>
          <w:sz w:val="28"/>
          <w:szCs w:val="28"/>
        </w:rPr>
        <w:t>смсдети</w:t>
      </w:r>
      <w:proofErr w:type="spellEnd"/>
      <w:r w:rsidR="00A46BBF">
        <w:rPr>
          <w:sz w:val="28"/>
          <w:szCs w:val="28"/>
        </w:rPr>
        <w:t xml:space="preserve"> </w:t>
      </w:r>
      <w:r w:rsidR="00A46BBF" w:rsidRPr="00072C26">
        <w:rPr>
          <w:sz w:val="28"/>
          <w:szCs w:val="28"/>
        </w:rPr>
        <w:t>#</w:t>
      </w:r>
      <w:proofErr w:type="spellStart"/>
      <w:r w:rsidR="00A46BBF">
        <w:rPr>
          <w:sz w:val="28"/>
          <w:szCs w:val="28"/>
        </w:rPr>
        <w:t>смс_дети</w:t>
      </w:r>
      <w:proofErr w:type="spellEnd"/>
      <w:r w:rsidR="00A46BBF">
        <w:rPr>
          <w:sz w:val="28"/>
          <w:szCs w:val="28"/>
        </w:rPr>
        <w:t xml:space="preserve"> </w:t>
      </w:r>
      <w:r w:rsidR="00A46BBF" w:rsidRPr="00072C26">
        <w:rPr>
          <w:sz w:val="28"/>
          <w:szCs w:val="28"/>
        </w:rPr>
        <w:t>#</w:t>
      </w:r>
      <w:r w:rsidR="00A46BBF">
        <w:rPr>
          <w:sz w:val="28"/>
          <w:szCs w:val="28"/>
          <w:lang w:val="en-US"/>
        </w:rPr>
        <w:t>SMS</w:t>
      </w:r>
      <w:r w:rsidR="00A46BBF">
        <w:rPr>
          <w:sz w:val="28"/>
          <w:szCs w:val="28"/>
        </w:rPr>
        <w:t>_</w:t>
      </w:r>
      <w:r w:rsidR="00A46BBF">
        <w:rPr>
          <w:sz w:val="28"/>
          <w:szCs w:val="28"/>
          <w:lang w:val="tt-RU"/>
        </w:rPr>
        <w:t xml:space="preserve">дети </w:t>
      </w:r>
      <w:r w:rsidR="00A46BBF" w:rsidRPr="00072C26">
        <w:rPr>
          <w:sz w:val="28"/>
          <w:szCs w:val="28"/>
        </w:rPr>
        <w:t>#</w:t>
      </w:r>
      <w:r w:rsidR="00A46BBF">
        <w:rPr>
          <w:sz w:val="28"/>
          <w:szCs w:val="28"/>
        </w:rPr>
        <w:t>РЦВР</w:t>
      </w:r>
      <w:r w:rsidR="00A46BBF" w:rsidRPr="00A76560">
        <w:rPr>
          <w:sz w:val="28"/>
          <w:szCs w:val="28"/>
        </w:rPr>
        <w:t>.</w:t>
      </w:r>
    </w:p>
    <w:p w:rsidR="00A46BBF" w:rsidRDefault="00A46BBF" w:rsidP="007E0033">
      <w:pPr>
        <w:ind w:firstLine="708"/>
        <w:jc w:val="both"/>
        <w:rPr>
          <w:sz w:val="28"/>
          <w:szCs w:val="28"/>
        </w:rPr>
      </w:pPr>
      <w:r w:rsidRPr="007E0033">
        <w:rPr>
          <w:sz w:val="28"/>
          <w:szCs w:val="28"/>
        </w:rPr>
        <w:t>Критерии оценки конкурсн</w:t>
      </w:r>
      <w:r w:rsidR="007E0033">
        <w:rPr>
          <w:sz w:val="28"/>
          <w:szCs w:val="28"/>
        </w:rPr>
        <w:t>ой</w:t>
      </w:r>
      <w:r w:rsidRPr="007E0033">
        <w:rPr>
          <w:sz w:val="28"/>
          <w:szCs w:val="28"/>
        </w:rPr>
        <w:t xml:space="preserve"> работ</w:t>
      </w:r>
      <w:r w:rsidR="007E0033">
        <w:rPr>
          <w:sz w:val="28"/>
          <w:szCs w:val="28"/>
        </w:rPr>
        <w:t>ы:</w:t>
      </w:r>
      <w:r>
        <w:rPr>
          <w:sz w:val="28"/>
          <w:szCs w:val="28"/>
        </w:rPr>
        <w:t xml:space="preserve"> </w:t>
      </w:r>
      <w:r w:rsidRPr="00A76560">
        <w:rPr>
          <w:sz w:val="28"/>
          <w:szCs w:val="28"/>
        </w:rPr>
        <w:t>соответствие материла заявленной теме Конкурса</w:t>
      </w:r>
      <w:r w:rsidR="007E0033">
        <w:rPr>
          <w:sz w:val="28"/>
          <w:szCs w:val="28"/>
        </w:rPr>
        <w:t xml:space="preserve">, креативный подход, </w:t>
      </w:r>
      <w:r w:rsidRPr="00A76560">
        <w:rPr>
          <w:sz w:val="28"/>
          <w:szCs w:val="28"/>
        </w:rPr>
        <w:t>выразительность и</w:t>
      </w:r>
      <w:r w:rsidR="007E0033">
        <w:rPr>
          <w:sz w:val="28"/>
          <w:szCs w:val="28"/>
        </w:rPr>
        <w:t xml:space="preserve"> эмоциональность отражения темы, </w:t>
      </w:r>
      <w:r w:rsidRPr="00A76560">
        <w:rPr>
          <w:sz w:val="28"/>
          <w:szCs w:val="28"/>
        </w:rPr>
        <w:t>художественное и техническое исполнение работы.</w:t>
      </w:r>
    </w:p>
    <w:p w:rsidR="00CD0236" w:rsidRDefault="003473D2" w:rsidP="006E724A">
      <w:pPr>
        <w:pStyle w:val="a8"/>
        <w:numPr>
          <w:ilvl w:val="1"/>
          <w:numId w:val="7"/>
        </w:numPr>
        <w:suppressAutoHyphens/>
        <w:ind w:left="0" w:firstLine="709"/>
        <w:jc w:val="both"/>
        <w:rPr>
          <w:sz w:val="28"/>
          <w:szCs w:val="28"/>
        </w:rPr>
      </w:pPr>
      <w:r w:rsidRPr="00CD0236">
        <w:rPr>
          <w:sz w:val="28"/>
          <w:szCs w:val="28"/>
        </w:rPr>
        <w:t xml:space="preserve">На Конкурс представляется </w:t>
      </w:r>
      <w:r w:rsidR="00CD0236" w:rsidRPr="00CD0236">
        <w:rPr>
          <w:sz w:val="28"/>
          <w:szCs w:val="28"/>
        </w:rPr>
        <w:t>портфолио-презентация</w:t>
      </w:r>
      <w:r w:rsidRPr="00CD0236">
        <w:rPr>
          <w:sz w:val="28"/>
          <w:szCs w:val="28"/>
        </w:rPr>
        <w:t>, в которо</w:t>
      </w:r>
      <w:r w:rsidR="00CD0236" w:rsidRPr="00CD0236">
        <w:rPr>
          <w:sz w:val="28"/>
          <w:szCs w:val="28"/>
        </w:rPr>
        <w:t>й</w:t>
      </w:r>
      <w:r w:rsidRPr="00CD0236">
        <w:rPr>
          <w:sz w:val="28"/>
          <w:szCs w:val="28"/>
        </w:rPr>
        <w:t xml:space="preserve"> необходимо отразить</w:t>
      </w:r>
      <w:r w:rsidR="00CD0236">
        <w:rPr>
          <w:sz w:val="28"/>
          <w:szCs w:val="28"/>
        </w:rPr>
        <w:t xml:space="preserve"> полную </w:t>
      </w:r>
      <w:r w:rsidR="00D60F44">
        <w:rPr>
          <w:sz w:val="28"/>
          <w:szCs w:val="28"/>
        </w:rPr>
        <w:t>справку</w:t>
      </w:r>
      <w:r w:rsidR="00CD0236">
        <w:rPr>
          <w:sz w:val="28"/>
          <w:szCs w:val="28"/>
        </w:rPr>
        <w:t xml:space="preserve"> об отряде (руководитель отряда, список участников отряда, кол</w:t>
      </w:r>
      <w:r w:rsidR="005C4E0B">
        <w:rPr>
          <w:sz w:val="28"/>
          <w:szCs w:val="28"/>
        </w:rPr>
        <w:t>ичест</w:t>
      </w:r>
      <w:r w:rsidR="00CD0236">
        <w:rPr>
          <w:sz w:val="28"/>
          <w:szCs w:val="28"/>
        </w:rPr>
        <w:t>во мероприятий, кол</w:t>
      </w:r>
      <w:r w:rsidR="005C4E0B">
        <w:rPr>
          <w:sz w:val="28"/>
          <w:szCs w:val="28"/>
        </w:rPr>
        <w:t>ичест</w:t>
      </w:r>
      <w:r w:rsidR="00CD0236">
        <w:rPr>
          <w:sz w:val="28"/>
          <w:szCs w:val="28"/>
        </w:rPr>
        <w:t xml:space="preserve">во </w:t>
      </w:r>
      <w:proofErr w:type="spellStart"/>
      <w:r w:rsidR="00CD0236">
        <w:rPr>
          <w:sz w:val="28"/>
          <w:szCs w:val="28"/>
        </w:rPr>
        <w:t>благополучателей</w:t>
      </w:r>
      <w:proofErr w:type="spellEnd"/>
      <w:r w:rsidR="00CD0236">
        <w:rPr>
          <w:sz w:val="28"/>
          <w:szCs w:val="28"/>
        </w:rPr>
        <w:t xml:space="preserve"> и т.д.),</w:t>
      </w:r>
      <w:r w:rsidRPr="00CD0236">
        <w:rPr>
          <w:sz w:val="28"/>
          <w:szCs w:val="28"/>
        </w:rPr>
        <w:t xml:space="preserve"> </w:t>
      </w:r>
      <w:r w:rsidR="00CD0236">
        <w:rPr>
          <w:sz w:val="28"/>
          <w:szCs w:val="28"/>
        </w:rPr>
        <w:t xml:space="preserve">фотографии и краткую информацию о проведенных мероприятиях, достижения отряда (грамоты, сертификаты, благодарственные письма, рекомендательные письма и т.д.). </w:t>
      </w:r>
      <w:r w:rsidR="0085295B">
        <w:rPr>
          <w:sz w:val="28"/>
          <w:szCs w:val="28"/>
        </w:rPr>
        <w:t>Формат портфолио-презентации определяется участником Конкурса</w:t>
      </w:r>
      <w:r w:rsidR="00B9627B">
        <w:rPr>
          <w:sz w:val="28"/>
          <w:szCs w:val="28"/>
        </w:rPr>
        <w:t xml:space="preserve"> самостоятельно</w:t>
      </w:r>
      <w:r w:rsidR="0085295B">
        <w:rPr>
          <w:sz w:val="28"/>
          <w:szCs w:val="28"/>
        </w:rPr>
        <w:t xml:space="preserve">. </w:t>
      </w:r>
    </w:p>
    <w:p w:rsidR="003473D2" w:rsidRDefault="003473D2" w:rsidP="003473D2">
      <w:pPr>
        <w:ind w:firstLine="709"/>
        <w:jc w:val="both"/>
        <w:rPr>
          <w:sz w:val="28"/>
          <w:szCs w:val="28"/>
        </w:rPr>
      </w:pPr>
      <w:r w:rsidRPr="007E0033">
        <w:rPr>
          <w:sz w:val="28"/>
          <w:szCs w:val="28"/>
        </w:rPr>
        <w:lastRenderedPageBreak/>
        <w:t>Критерии оценки конкурсн</w:t>
      </w:r>
      <w:r>
        <w:rPr>
          <w:sz w:val="28"/>
          <w:szCs w:val="28"/>
        </w:rPr>
        <w:t>ой</w:t>
      </w:r>
      <w:r w:rsidRPr="007E0033">
        <w:rPr>
          <w:sz w:val="28"/>
          <w:szCs w:val="28"/>
        </w:rPr>
        <w:t xml:space="preserve"> работ</w:t>
      </w:r>
      <w:r>
        <w:rPr>
          <w:sz w:val="28"/>
          <w:szCs w:val="28"/>
        </w:rPr>
        <w:t xml:space="preserve">ы: </w:t>
      </w:r>
      <w:r w:rsidRPr="00A76560">
        <w:rPr>
          <w:sz w:val="28"/>
          <w:szCs w:val="28"/>
        </w:rPr>
        <w:t>соответствие материла заявленной теме Конкурса</w:t>
      </w:r>
      <w:r>
        <w:rPr>
          <w:sz w:val="28"/>
          <w:szCs w:val="28"/>
        </w:rPr>
        <w:t xml:space="preserve">, креативный подход, </w:t>
      </w:r>
      <w:r w:rsidRPr="00A76560">
        <w:rPr>
          <w:sz w:val="28"/>
          <w:szCs w:val="28"/>
        </w:rPr>
        <w:t>выразительность и</w:t>
      </w:r>
      <w:r>
        <w:rPr>
          <w:sz w:val="28"/>
          <w:szCs w:val="28"/>
        </w:rPr>
        <w:t xml:space="preserve"> эмоциональность отражения темы, </w:t>
      </w:r>
      <w:r w:rsidRPr="00A76560">
        <w:rPr>
          <w:sz w:val="28"/>
          <w:szCs w:val="28"/>
        </w:rPr>
        <w:t>художественное и техническое исполнение работы.</w:t>
      </w:r>
    </w:p>
    <w:p w:rsidR="00B9627B" w:rsidRDefault="00B9627B" w:rsidP="006E724A">
      <w:pPr>
        <w:pStyle w:val="a8"/>
        <w:numPr>
          <w:ilvl w:val="1"/>
          <w:numId w:val="7"/>
        </w:numPr>
        <w:suppressAutoHyphens/>
        <w:ind w:left="0" w:firstLine="709"/>
        <w:jc w:val="both"/>
        <w:rPr>
          <w:sz w:val="28"/>
          <w:szCs w:val="28"/>
        </w:rPr>
      </w:pPr>
      <w:r w:rsidRPr="00CD0236">
        <w:rPr>
          <w:sz w:val="28"/>
          <w:szCs w:val="28"/>
        </w:rPr>
        <w:t xml:space="preserve">На Конкурс представляется </w:t>
      </w:r>
      <w:r w:rsidRPr="00B9627B">
        <w:rPr>
          <w:sz w:val="28"/>
          <w:szCs w:val="28"/>
        </w:rPr>
        <w:t>описание-отчет о ключевом проведенном мероприятие отряда</w:t>
      </w:r>
      <w:r>
        <w:rPr>
          <w:sz w:val="28"/>
          <w:szCs w:val="28"/>
        </w:rPr>
        <w:t xml:space="preserve"> в 2021-2022 учебном году</w:t>
      </w:r>
      <w:r w:rsidRPr="00CD0236">
        <w:rPr>
          <w:sz w:val="28"/>
          <w:szCs w:val="28"/>
        </w:rPr>
        <w:t>, в которо</w:t>
      </w:r>
      <w:r>
        <w:rPr>
          <w:sz w:val="28"/>
          <w:szCs w:val="28"/>
        </w:rPr>
        <w:t>м</w:t>
      </w:r>
      <w:r w:rsidRPr="00CD0236">
        <w:rPr>
          <w:sz w:val="28"/>
          <w:szCs w:val="28"/>
        </w:rPr>
        <w:t xml:space="preserve"> необходимо отразить</w:t>
      </w:r>
      <w:r>
        <w:rPr>
          <w:sz w:val="28"/>
          <w:szCs w:val="28"/>
        </w:rPr>
        <w:t xml:space="preserve"> полную информацию о мероприятие (название, цель, задачи, команда мероприятия, методы реализации, качественные и количественные показа</w:t>
      </w:r>
      <w:r w:rsidR="003E44F9">
        <w:rPr>
          <w:sz w:val="28"/>
          <w:szCs w:val="28"/>
        </w:rPr>
        <w:t>тели, информационное освящение,</w:t>
      </w:r>
      <w:r>
        <w:rPr>
          <w:sz w:val="28"/>
          <w:szCs w:val="28"/>
        </w:rPr>
        <w:t xml:space="preserve"> фотографии). </w:t>
      </w:r>
    </w:p>
    <w:p w:rsidR="00B9627B" w:rsidRPr="00B9627B" w:rsidRDefault="00B9627B" w:rsidP="00B9543D">
      <w:pPr>
        <w:ind w:firstLine="709"/>
        <w:jc w:val="both"/>
        <w:rPr>
          <w:sz w:val="28"/>
          <w:szCs w:val="28"/>
        </w:rPr>
      </w:pPr>
      <w:r w:rsidRPr="00B9627B">
        <w:rPr>
          <w:sz w:val="28"/>
          <w:szCs w:val="28"/>
        </w:rPr>
        <w:t xml:space="preserve">Требования к </w:t>
      </w:r>
      <w:r w:rsidR="00B9543D">
        <w:rPr>
          <w:sz w:val="28"/>
          <w:szCs w:val="28"/>
        </w:rPr>
        <w:t>конкурсной работе</w:t>
      </w:r>
      <w:r w:rsidRPr="00B9627B">
        <w:rPr>
          <w:sz w:val="28"/>
          <w:szCs w:val="28"/>
        </w:rPr>
        <w:t xml:space="preserve">: </w:t>
      </w:r>
      <w:r w:rsidR="00B9543D" w:rsidRPr="00B9543D">
        <w:rPr>
          <w:sz w:val="28"/>
          <w:szCs w:val="28"/>
        </w:rPr>
        <w:t>текстов</w:t>
      </w:r>
      <w:r w:rsidR="00B9543D">
        <w:rPr>
          <w:sz w:val="28"/>
          <w:szCs w:val="28"/>
        </w:rPr>
        <w:t>ая</w:t>
      </w:r>
      <w:r w:rsidR="00B9543D" w:rsidRPr="00B9543D">
        <w:rPr>
          <w:sz w:val="28"/>
          <w:szCs w:val="28"/>
        </w:rPr>
        <w:t xml:space="preserve"> информаци</w:t>
      </w:r>
      <w:r w:rsidR="00B9543D">
        <w:rPr>
          <w:sz w:val="28"/>
          <w:szCs w:val="28"/>
        </w:rPr>
        <w:t xml:space="preserve">я </w:t>
      </w:r>
      <w:r w:rsidR="00B9543D" w:rsidRPr="00B9543D">
        <w:rPr>
          <w:sz w:val="28"/>
          <w:szCs w:val="28"/>
        </w:rPr>
        <w:t xml:space="preserve">в программе </w:t>
      </w:r>
      <w:r w:rsidR="00B9543D" w:rsidRPr="00B9543D">
        <w:rPr>
          <w:sz w:val="28"/>
          <w:szCs w:val="28"/>
          <w:lang w:val="en-US"/>
        </w:rPr>
        <w:t>Microsoft</w:t>
      </w:r>
      <w:r w:rsidR="00B9543D" w:rsidRPr="00B9543D">
        <w:rPr>
          <w:sz w:val="28"/>
          <w:szCs w:val="28"/>
        </w:rPr>
        <w:t xml:space="preserve"> </w:t>
      </w:r>
      <w:r w:rsidR="00B9543D" w:rsidRPr="00B9543D">
        <w:rPr>
          <w:sz w:val="28"/>
          <w:szCs w:val="28"/>
          <w:lang w:val="en-US"/>
        </w:rPr>
        <w:t>Word</w:t>
      </w:r>
      <w:r w:rsidR="00B9543D" w:rsidRPr="00B9543D">
        <w:rPr>
          <w:sz w:val="28"/>
          <w:szCs w:val="28"/>
        </w:rPr>
        <w:t xml:space="preserve"> (1</w:t>
      </w:r>
      <w:r w:rsidR="00B9543D">
        <w:rPr>
          <w:sz w:val="28"/>
          <w:szCs w:val="28"/>
        </w:rPr>
        <w:t>4</w:t>
      </w:r>
      <w:r w:rsidR="00B9543D" w:rsidRPr="00B9543D">
        <w:rPr>
          <w:sz w:val="28"/>
          <w:szCs w:val="28"/>
        </w:rPr>
        <w:t xml:space="preserve"> шрифт, 1</w:t>
      </w:r>
      <w:r w:rsidR="00B9543D">
        <w:rPr>
          <w:sz w:val="28"/>
          <w:szCs w:val="28"/>
        </w:rPr>
        <w:t>,5</w:t>
      </w:r>
      <w:r w:rsidR="00B9543D" w:rsidRPr="00B9543D">
        <w:rPr>
          <w:sz w:val="28"/>
          <w:szCs w:val="28"/>
        </w:rPr>
        <w:t xml:space="preserve"> интервал, не более </w:t>
      </w:r>
      <w:r w:rsidR="00B9543D">
        <w:rPr>
          <w:sz w:val="28"/>
          <w:szCs w:val="28"/>
        </w:rPr>
        <w:t>5</w:t>
      </w:r>
      <w:r w:rsidR="00B9543D" w:rsidRPr="00B9543D">
        <w:rPr>
          <w:sz w:val="28"/>
          <w:szCs w:val="28"/>
        </w:rPr>
        <w:t xml:space="preserve"> стр.) </w:t>
      </w:r>
    </w:p>
    <w:p w:rsidR="00B9627B" w:rsidRDefault="00B9627B" w:rsidP="00B9627B">
      <w:pPr>
        <w:ind w:firstLine="709"/>
        <w:jc w:val="both"/>
        <w:rPr>
          <w:sz w:val="28"/>
          <w:szCs w:val="28"/>
        </w:rPr>
      </w:pPr>
      <w:r w:rsidRPr="007E0033">
        <w:rPr>
          <w:sz w:val="28"/>
          <w:szCs w:val="28"/>
        </w:rPr>
        <w:t>Критерии оценки конкурсн</w:t>
      </w:r>
      <w:r>
        <w:rPr>
          <w:sz w:val="28"/>
          <w:szCs w:val="28"/>
        </w:rPr>
        <w:t>ой</w:t>
      </w:r>
      <w:r w:rsidRPr="007E0033">
        <w:rPr>
          <w:sz w:val="28"/>
          <w:szCs w:val="28"/>
        </w:rPr>
        <w:t xml:space="preserve"> работ</w:t>
      </w:r>
      <w:r>
        <w:rPr>
          <w:sz w:val="28"/>
          <w:szCs w:val="28"/>
        </w:rPr>
        <w:t xml:space="preserve">ы: </w:t>
      </w:r>
      <w:r w:rsidRPr="00A76560">
        <w:rPr>
          <w:sz w:val="28"/>
          <w:szCs w:val="28"/>
        </w:rPr>
        <w:t>соответствие материла заявленной теме Конкурса</w:t>
      </w:r>
      <w:r>
        <w:rPr>
          <w:sz w:val="28"/>
          <w:szCs w:val="28"/>
        </w:rPr>
        <w:t>,</w:t>
      </w:r>
      <w:r w:rsidR="00B9543D">
        <w:rPr>
          <w:sz w:val="28"/>
          <w:szCs w:val="28"/>
        </w:rPr>
        <w:t xml:space="preserve"> соответствие техническому требованию, полнота раскрытия мероприятия, социальная значимость мероприятия, уровень мероприятия (класс, школа, населенный пункт, муниципальное образование)</w:t>
      </w:r>
      <w:r w:rsidR="00852C28">
        <w:rPr>
          <w:sz w:val="28"/>
          <w:szCs w:val="28"/>
        </w:rPr>
        <w:t>, охват мероприятия</w:t>
      </w:r>
      <w:r w:rsidRPr="00A76560">
        <w:rPr>
          <w:sz w:val="28"/>
          <w:szCs w:val="28"/>
        </w:rPr>
        <w:t>.</w:t>
      </w:r>
    </w:p>
    <w:p w:rsidR="00B9627B" w:rsidRDefault="00B9627B" w:rsidP="003473D2">
      <w:pPr>
        <w:ind w:firstLine="709"/>
        <w:jc w:val="both"/>
        <w:rPr>
          <w:sz w:val="28"/>
          <w:szCs w:val="28"/>
        </w:rPr>
      </w:pPr>
    </w:p>
    <w:p w:rsidR="00852C28" w:rsidRPr="00E05219" w:rsidRDefault="00852C28" w:rsidP="006E724A">
      <w:pPr>
        <w:pStyle w:val="a8"/>
        <w:numPr>
          <w:ilvl w:val="0"/>
          <w:numId w:val="7"/>
        </w:numPr>
        <w:suppressAutoHyphens/>
        <w:spacing w:line="276" w:lineRule="auto"/>
        <w:ind w:left="0" w:firstLine="0"/>
        <w:jc w:val="center"/>
        <w:rPr>
          <w:color w:val="000000"/>
          <w:sz w:val="28"/>
          <w:szCs w:val="28"/>
          <w:lang w:eastAsia="ar-SA"/>
        </w:rPr>
      </w:pPr>
      <w:r w:rsidRPr="00E05219">
        <w:rPr>
          <w:color w:val="000000"/>
          <w:sz w:val="28"/>
          <w:szCs w:val="28"/>
          <w:lang w:eastAsia="ar-SA"/>
        </w:rPr>
        <w:t>Экспертный Совет Конкурса</w:t>
      </w:r>
    </w:p>
    <w:p w:rsidR="00852C28" w:rsidRPr="00852C28" w:rsidRDefault="00852C28" w:rsidP="00401515">
      <w:pPr>
        <w:pStyle w:val="a8"/>
        <w:suppressAutoHyphens/>
        <w:ind w:left="0"/>
        <w:rPr>
          <w:b/>
          <w:color w:val="000000"/>
          <w:sz w:val="28"/>
          <w:szCs w:val="28"/>
          <w:lang w:eastAsia="ar-SA"/>
        </w:rPr>
      </w:pPr>
    </w:p>
    <w:p w:rsidR="00852C28" w:rsidRPr="00852C28" w:rsidRDefault="00852C28" w:rsidP="00401515">
      <w:pPr>
        <w:pStyle w:val="a8"/>
        <w:numPr>
          <w:ilvl w:val="1"/>
          <w:numId w:val="7"/>
        </w:numPr>
        <w:suppressAutoHyphens/>
        <w:ind w:left="0" w:firstLine="709"/>
        <w:jc w:val="both"/>
        <w:rPr>
          <w:color w:val="000000"/>
          <w:sz w:val="28"/>
          <w:szCs w:val="28"/>
          <w:lang w:eastAsia="ar-SA"/>
        </w:rPr>
      </w:pPr>
      <w:r w:rsidRPr="00852C28">
        <w:rPr>
          <w:color w:val="000000"/>
          <w:sz w:val="28"/>
          <w:szCs w:val="28"/>
          <w:lang w:eastAsia="ar-SA"/>
        </w:rPr>
        <w:t xml:space="preserve">Для проведения оценки конкурсных работ Оргкомитетом Конкурса создается Экспертный Совет Конкурса. </w:t>
      </w:r>
    </w:p>
    <w:p w:rsidR="00852C28" w:rsidRPr="00852C28" w:rsidRDefault="00852C28" w:rsidP="00401515">
      <w:pPr>
        <w:pStyle w:val="a8"/>
        <w:numPr>
          <w:ilvl w:val="1"/>
          <w:numId w:val="7"/>
        </w:numPr>
        <w:suppressAutoHyphens/>
        <w:ind w:left="0" w:firstLine="709"/>
        <w:jc w:val="both"/>
        <w:rPr>
          <w:color w:val="000000"/>
          <w:sz w:val="28"/>
          <w:szCs w:val="28"/>
          <w:lang w:eastAsia="ar-SA"/>
        </w:rPr>
      </w:pPr>
      <w:r w:rsidRPr="00852C28">
        <w:rPr>
          <w:color w:val="000000"/>
          <w:sz w:val="28"/>
          <w:szCs w:val="28"/>
          <w:lang w:eastAsia="ar-SA"/>
        </w:rPr>
        <w:t xml:space="preserve">Членами Экспертного Совета могут быть представители государственных органов власти, образовательных, научных, методических учреждений, творческих союзов и центров, культуры и науки, представители общественных объединений. </w:t>
      </w:r>
    </w:p>
    <w:p w:rsidR="00852C28" w:rsidRPr="00852C28" w:rsidRDefault="00852C28" w:rsidP="00401515">
      <w:pPr>
        <w:pStyle w:val="a8"/>
        <w:numPr>
          <w:ilvl w:val="1"/>
          <w:numId w:val="7"/>
        </w:numPr>
        <w:suppressAutoHyphens/>
        <w:ind w:left="0" w:firstLine="709"/>
        <w:jc w:val="both"/>
        <w:rPr>
          <w:color w:val="000000"/>
          <w:sz w:val="28"/>
          <w:szCs w:val="28"/>
          <w:lang w:eastAsia="ar-SA"/>
        </w:rPr>
      </w:pPr>
      <w:r w:rsidRPr="00852C28">
        <w:rPr>
          <w:color w:val="000000"/>
          <w:sz w:val="28"/>
          <w:szCs w:val="28"/>
          <w:lang w:eastAsia="ar-SA"/>
        </w:rPr>
        <w:t xml:space="preserve">Экспертный Совет Конкурса: </w:t>
      </w:r>
    </w:p>
    <w:p w:rsidR="00852C28" w:rsidRPr="003E44F9" w:rsidRDefault="003E44F9" w:rsidP="00401515">
      <w:pPr>
        <w:pStyle w:val="a8"/>
        <w:suppressAutoHyphens/>
        <w:ind w:left="709"/>
        <w:jc w:val="both"/>
        <w:rPr>
          <w:color w:val="000000"/>
          <w:sz w:val="28"/>
          <w:szCs w:val="28"/>
          <w:lang w:eastAsia="ar-SA"/>
        </w:rPr>
      </w:pPr>
      <w:r>
        <w:rPr>
          <w:color w:val="000000"/>
          <w:sz w:val="28"/>
          <w:szCs w:val="28"/>
          <w:lang w:eastAsia="ar-SA"/>
        </w:rPr>
        <w:t>о</w:t>
      </w:r>
      <w:r w:rsidR="00852C28" w:rsidRPr="003E44F9">
        <w:rPr>
          <w:color w:val="000000"/>
          <w:sz w:val="28"/>
          <w:szCs w:val="28"/>
          <w:lang w:eastAsia="ar-SA"/>
        </w:rPr>
        <w:t xml:space="preserve">существляет оценку материалов Конкурса. </w:t>
      </w:r>
    </w:p>
    <w:p w:rsidR="003473D2" w:rsidRPr="003E44F9" w:rsidRDefault="003E44F9" w:rsidP="00401515">
      <w:pPr>
        <w:pStyle w:val="a8"/>
        <w:suppressAutoHyphens/>
        <w:ind w:left="709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eastAsia="ar-SA"/>
        </w:rPr>
        <w:t>ф</w:t>
      </w:r>
      <w:r w:rsidR="00852C28" w:rsidRPr="003E44F9">
        <w:rPr>
          <w:color w:val="000000"/>
          <w:sz w:val="28"/>
          <w:szCs w:val="28"/>
          <w:lang w:eastAsia="ar-SA"/>
        </w:rPr>
        <w:t xml:space="preserve">ормирует список победителей и призеров </w:t>
      </w:r>
      <w:r w:rsidR="00852C28" w:rsidRPr="003E44F9">
        <w:rPr>
          <w:sz w:val="28"/>
          <w:szCs w:val="28"/>
          <w:lang w:eastAsia="ar-SA"/>
        </w:rPr>
        <w:t>Конкурса.</w:t>
      </w:r>
    </w:p>
    <w:p w:rsidR="00A46BBF" w:rsidRPr="00A76560" w:rsidRDefault="00A46BBF" w:rsidP="00401515">
      <w:pPr>
        <w:jc w:val="both"/>
        <w:rPr>
          <w:sz w:val="28"/>
          <w:szCs w:val="28"/>
        </w:rPr>
      </w:pPr>
    </w:p>
    <w:p w:rsidR="00A46BBF" w:rsidRPr="00E05219" w:rsidRDefault="00A46BBF" w:rsidP="006E724A">
      <w:pPr>
        <w:pStyle w:val="a8"/>
        <w:numPr>
          <w:ilvl w:val="0"/>
          <w:numId w:val="7"/>
        </w:numPr>
        <w:ind w:left="0" w:firstLine="0"/>
        <w:jc w:val="center"/>
        <w:rPr>
          <w:sz w:val="28"/>
          <w:szCs w:val="28"/>
        </w:rPr>
      </w:pPr>
      <w:r w:rsidRPr="00E05219">
        <w:rPr>
          <w:sz w:val="28"/>
          <w:szCs w:val="28"/>
        </w:rPr>
        <w:t>Награждение победителей Конкурса</w:t>
      </w:r>
    </w:p>
    <w:p w:rsidR="00A46BBF" w:rsidRPr="00CA0B09" w:rsidRDefault="00A46BBF" w:rsidP="00A46BBF">
      <w:pPr>
        <w:pStyle w:val="a8"/>
        <w:rPr>
          <w:b/>
          <w:sz w:val="28"/>
          <w:szCs w:val="28"/>
        </w:rPr>
      </w:pPr>
    </w:p>
    <w:p w:rsidR="00A46BBF" w:rsidRPr="00852C28" w:rsidRDefault="00A46BBF" w:rsidP="006E724A">
      <w:pPr>
        <w:pStyle w:val="a8"/>
        <w:numPr>
          <w:ilvl w:val="1"/>
          <w:numId w:val="7"/>
        </w:numPr>
        <w:ind w:left="0" w:firstLine="709"/>
        <w:jc w:val="both"/>
        <w:rPr>
          <w:sz w:val="28"/>
          <w:szCs w:val="28"/>
        </w:rPr>
      </w:pPr>
      <w:r w:rsidRPr="00852C28">
        <w:rPr>
          <w:sz w:val="28"/>
          <w:szCs w:val="28"/>
        </w:rPr>
        <w:t>В Конкурсе определяются три победителя (1, 2 и 3 место).</w:t>
      </w:r>
    </w:p>
    <w:p w:rsidR="00A46BBF" w:rsidRPr="00852C28" w:rsidRDefault="00A46BBF" w:rsidP="006E724A">
      <w:pPr>
        <w:pStyle w:val="a8"/>
        <w:numPr>
          <w:ilvl w:val="1"/>
          <w:numId w:val="7"/>
        </w:numPr>
        <w:ind w:left="0" w:firstLine="709"/>
        <w:jc w:val="both"/>
        <w:rPr>
          <w:sz w:val="28"/>
          <w:szCs w:val="28"/>
        </w:rPr>
      </w:pPr>
      <w:r w:rsidRPr="00852C28">
        <w:rPr>
          <w:sz w:val="28"/>
          <w:szCs w:val="28"/>
        </w:rPr>
        <w:t>Победители Конкурса награждаются электронными дипломами</w:t>
      </w:r>
      <w:r w:rsidR="00852C28">
        <w:rPr>
          <w:sz w:val="28"/>
          <w:szCs w:val="28"/>
        </w:rPr>
        <w:t xml:space="preserve">, участники </w:t>
      </w:r>
      <w:r w:rsidR="003E44F9">
        <w:rPr>
          <w:sz w:val="28"/>
          <w:szCs w:val="28"/>
        </w:rPr>
        <w:t xml:space="preserve">Конкурса </w:t>
      </w:r>
      <w:r w:rsidR="00852C28">
        <w:rPr>
          <w:sz w:val="28"/>
          <w:szCs w:val="28"/>
        </w:rPr>
        <w:t>электронными сертификатами</w:t>
      </w:r>
      <w:r w:rsidRPr="00852C28">
        <w:rPr>
          <w:sz w:val="28"/>
          <w:szCs w:val="28"/>
        </w:rPr>
        <w:t xml:space="preserve">. </w:t>
      </w:r>
    </w:p>
    <w:p w:rsidR="00A46BBF" w:rsidRPr="00852C28" w:rsidRDefault="00A46BBF" w:rsidP="006E724A">
      <w:pPr>
        <w:pStyle w:val="a8"/>
        <w:numPr>
          <w:ilvl w:val="1"/>
          <w:numId w:val="7"/>
        </w:numPr>
        <w:ind w:left="0" w:firstLine="709"/>
        <w:jc w:val="both"/>
        <w:rPr>
          <w:sz w:val="28"/>
          <w:szCs w:val="28"/>
        </w:rPr>
      </w:pPr>
      <w:r w:rsidRPr="00852C28">
        <w:rPr>
          <w:sz w:val="28"/>
          <w:szCs w:val="28"/>
        </w:rPr>
        <w:t xml:space="preserve">Материалы всех участников учитываются при подведении оценки эффективности реализации </w:t>
      </w:r>
      <w:r w:rsidR="00852C28">
        <w:rPr>
          <w:sz w:val="28"/>
          <w:szCs w:val="28"/>
        </w:rPr>
        <w:t xml:space="preserve">Республиканского </w:t>
      </w:r>
      <w:r w:rsidRPr="00852C28">
        <w:rPr>
          <w:sz w:val="28"/>
          <w:szCs w:val="28"/>
        </w:rPr>
        <w:t>проекта</w:t>
      </w:r>
      <w:r w:rsidRPr="00852C28">
        <w:rPr>
          <w:bCs/>
          <w:sz w:val="28"/>
          <w:szCs w:val="28"/>
        </w:rPr>
        <w:t xml:space="preserve"> «Самостоятельные дети»</w:t>
      </w:r>
      <w:r w:rsidRPr="00852C28">
        <w:rPr>
          <w:sz w:val="28"/>
          <w:szCs w:val="28"/>
        </w:rPr>
        <w:t>.</w:t>
      </w:r>
    </w:p>
    <w:p w:rsidR="00A46BBF" w:rsidRPr="00E05219" w:rsidRDefault="00A46BBF" w:rsidP="00A46BBF">
      <w:pPr>
        <w:ind w:firstLine="708"/>
        <w:jc w:val="both"/>
        <w:rPr>
          <w:sz w:val="28"/>
          <w:szCs w:val="28"/>
        </w:rPr>
      </w:pPr>
    </w:p>
    <w:p w:rsidR="00A46BBF" w:rsidRPr="00E05219" w:rsidRDefault="00A46BBF" w:rsidP="006E724A">
      <w:pPr>
        <w:pStyle w:val="a8"/>
        <w:numPr>
          <w:ilvl w:val="0"/>
          <w:numId w:val="7"/>
        </w:numPr>
        <w:ind w:left="0" w:firstLine="0"/>
        <w:jc w:val="center"/>
        <w:rPr>
          <w:sz w:val="28"/>
          <w:szCs w:val="28"/>
        </w:rPr>
      </w:pPr>
      <w:r w:rsidRPr="00E05219">
        <w:rPr>
          <w:sz w:val="28"/>
          <w:szCs w:val="28"/>
        </w:rPr>
        <w:t>Заключительные положения Конкурса</w:t>
      </w:r>
    </w:p>
    <w:p w:rsidR="00A46BBF" w:rsidRPr="00CA0B09" w:rsidRDefault="00A46BBF" w:rsidP="00A46BBF">
      <w:pPr>
        <w:pStyle w:val="a8"/>
        <w:rPr>
          <w:b/>
          <w:sz w:val="28"/>
          <w:szCs w:val="28"/>
        </w:rPr>
      </w:pPr>
    </w:p>
    <w:p w:rsidR="00A46BBF" w:rsidRPr="00072C26" w:rsidRDefault="00A46BBF" w:rsidP="006E724A">
      <w:pPr>
        <w:pStyle w:val="a8"/>
        <w:numPr>
          <w:ilvl w:val="1"/>
          <w:numId w:val="7"/>
        </w:numPr>
        <w:ind w:left="0" w:firstLine="708"/>
        <w:jc w:val="both"/>
        <w:rPr>
          <w:sz w:val="28"/>
          <w:szCs w:val="28"/>
        </w:rPr>
      </w:pPr>
      <w:r w:rsidRPr="00072C26">
        <w:rPr>
          <w:sz w:val="28"/>
          <w:szCs w:val="28"/>
        </w:rPr>
        <w:t xml:space="preserve">Оргкомитет </w:t>
      </w:r>
      <w:r>
        <w:rPr>
          <w:sz w:val="28"/>
          <w:szCs w:val="28"/>
        </w:rPr>
        <w:t>Конкурса</w:t>
      </w:r>
      <w:r w:rsidRPr="00072C26">
        <w:rPr>
          <w:sz w:val="28"/>
          <w:szCs w:val="28"/>
        </w:rPr>
        <w:t xml:space="preserve"> расположен по адресу: Республика Татарстан, г.Казань, </w:t>
      </w:r>
      <w:proofErr w:type="spellStart"/>
      <w:r w:rsidRPr="00072C26">
        <w:rPr>
          <w:sz w:val="28"/>
          <w:szCs w:val="28"/>
        </w:rPr>
        <w:t>ул.Тимирязева</w:t>
      </w:r>
      <w:proofErr w:type="spellEnd"/>
      <w:r w:rsidRPr="00072C26">
        <w:rPr>
          <w:sz w:val="28"/>
          <w:szCs w:val="28"/>
        </w:rPr>
        <w:t>, д.8а, ГБУ ДО «Республиканский центр внешкольной работы».</w:t>
      </w:r>
    </w:p>
    <w:p w:rsidR="00A46BBF" w:rsidRPr="00072C26" w:rsidRDefault="00A46BBF" w:rsidP="006E724A">
      <w:pPr>
        <w:pStyle w:val="a8"/>
        <w:numPr>
          <w:ilvl w:val="1"/>
          <w:numId w:val="7"/>
        </w:numPr>
        <w:ind w:left="0" w:firstLine="708"/>
        <w:jc w:val="both"/>
        <w:rPr>
          <w:sz w:val="28"/>
          <w:szCs w:val="28"/>
        </w:rPr>
      </w:pPr>
      <w:r w:rsidRPr="00072C26">
        <w:rPr>
          <w:sz w:val="28"/>
          <w:szCs w:val="28"/>
        </w:rPr>
        <w:t>Контактное лицо: руководитель проекта Жаринов Александр Владимирович, (843) 204-05-86 (доб.211), 8 (937) 003-46-37, alexander_zharinov@mail.ru.</w:t>
      </w:r>
    </w:p>
    <w:p w:rsidR="006820DD" w:rsidRPr="006820DD" w:rsidRDefault="00A46BBF" w:rsidP="006820DD">
      <w:pPr>
        <w:autoSpaceDE w:val="0"/>
        <w:autoSpaceDN w:val="0"/>
        <w:ind w:left="7080" w:right="-442" w:firstLine="708"/>
        <w:jc w:val="center"/>
        <w:rPr>
          <w:sz w:val="28"/>
        </w:rPr>
      </w:pPr>
      <w:r>
        <w:rPr>
          <w:sz w:val="28"/>
        </w:rPr>
        <w:br w:type="page"/>
      </w:r>
      <w:r w:rsidR="006820DD" w:rsidRPr="006820DD">
        <w:rPr>
          <w:sz w:val="28"/>
        </w:rPr>
        <w:lastRenderedPageBreak/>
        <w:t xml:space="preserve">Приложение №1 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03"/>
        <w:gridCol w:w="4962"/>
      </w:tblGrid>
      <w:tr w:rsidR="006820DD" w:rsidRPr="00FE19C1" w:rsidTr="005C4E0B">
        <w:trPr>
          <w:trHeight w:val="2572"/>
        </w:trPr>
        <w:tc>
          <w:tcPr>
            <w:tcW w:w="1006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820DD" w:rsidRPr="006820DD" w:rsidRDefault="006820DD" w:rsidP="005C4E0B">
            <w:pPr>
              <w:autoSpaceDE w:val="0"/>
              <w:autoSpaceDN w:val="0"/>
              <w:ind w:right="-442"/>
              <w:jc w:val="center"/>
              <w:rPr>
                <w:b/>
                <w:sz w:val="28"/>
              </w:rPr>
            </w:pPr>
            <w:r w:rsidRPr="006807B5">
              <w:rPr>
                <w:b/>
                <w:sz w:val="28"/>
                <w:szCs w:val="28"/>
              </w:rPr>
              <w:t>Анкета – заявка</w:t>
            </w:r>
            <w:r>
              <w:rPr>
                <w:b/>
                <w:sz w:val="28"/>
                <w:szCs w:val="28"/>
              </w:rPr>
              <w:br/>
            </w:r>
            <w:r w:rsidRPr="006807B5">
              <w:rPr>
                <w:b/>
                <w:sz w:val="28"/>
                <w:szCs w:val="28"/>
              </w:rPr>
              <w:t xml:space="preserve"> на участие </w:t>
            </w:r>
            <w:r>
              <w:rPr>
                <w:b/>
                <w:sz w:val="28"/>
                <w:szCs w:val="28"/>
              </w:rPr>
              <w:t>в</w:t>
            </w:r>
            <w:r w:rsidRPr="006807B5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Р</w:t>
            </w:r>
            <w:r w:rsidRPr="006807B5">
              <w:rPr>
                <w:b/>
                <w:sz w:val="28"/>
                <w:szCs w:val="28"/>
              </w:rPr>
              <w:t>еспубликанско</w:t>
            </w:r>
            <w:r>
              <w:rPr>
                <w:b/>
                <w:sz w:val="28"/>
                <w:szCs w:val="28"/>
              </w:rPr>
              <w:t>м</w:t>
            </w:r>
            <w:r w:rsidRPr="006807B5">
              <w:rPr>
                <w:b/>
                <w:sz w:val="28"/>
                <w:szCs w:val="28"/>
              </w:rPr>
              <w:t xml:space="preserve"> конкурс</w:t>
            </w:r>
            <w:r>
              <w:rPr>
                <w:b/>
                <w:sz w:val="28"/>
                <w:szCs w:val="28"/>
              </w:rPr>
              <w:t>е</w:t>
            </w:r>
            <w:r w:rsidR="00401515">
              <w:rPr>
                <w:b/>
                <w:sz w:val="28"/>
                <w:szCs w:val="28"/>
              </w:rPr>
              <w:t xml:space="preserve"> </w:t>
            </w:r>
            <w:r w:rsidRPr="006820DD">
              <w:rPr>
                <w:b/>
                <w:sz w:val="28"/>
              </w:rPr>
              <w:t>«Лучший отряд «СМС-дети»</w:t>
            </w:r>
          </w:p>
          <w:p w:rsidR="006820DD" w:rsidRPr="006807B5" w:rsidRDefault="006820DD" w:rsidP="006820DD">
            <w:pPr>
              <w:autoSpaceDE w:val="0"/>
              <w:autoSpaceDN w:val="0"/>
              <w:ind w:right="-442"/>
              <w:jc w:val="center"/>
              <w:rPr>
                <w:bCs/>
                <w:sz w:val="28"/>
                <w:szCs w:val="28"/>
              </w:rPr>
            </w:pPr>
            <w:r w:rsidRPr="006807B5">
              <w:rPr>
                <w:sz w:val="28"/>
                <w:szCs w:val="28"/>
              </w:rPr>
              <w:t>от __________________________________</w:t>
            </w:r>
            <w:r>
              <w:rPr>
                <w:sz w:val="28"/>
                <w:szCs w:val="28"/>
              </w:rPr>
              <w:br/>
            </w:r>
            <w:r w:rsidR="003E44F9">
              <w:rPr>
                <w:sz w:val="20"/>
                <w:szCs w:val="28"/>
              </w:rPr>
              <w:t xml:space="preserve"> </w:t>
            </w:r>
            <w:r w:rsidRPr="006820DD">
              <w:rPr>
                <w:sz w:val="20"/>
                <w:szCs w:val="28"/>
              </w:rPr>
              <w:t xml:space="preserve">муниципального образования Республики Татарстан </w:t>
            </w:r>
          </w:p>
        </w:tc>
      </w:tr>
      <w:tr w:rsidR="006820DD" w:rsidRPr="00FE19C1" w:rsidTr="005C4E0B">
        <w:tc>
          <w:tcPr>
            <w:tcW w:w="5103" w:type="dxa"/>
          </w:tcPr>
          <w:p w:rsidR="006820DD" w:rsidRPr="006820DD" w:rsidRDefault="006820DD" w:rsidP="003E44F9">
            <w:pPr>
              <w:autoSpaceDE w:val="0"/>
              <w:autoSpaceDN w:val="0"/>
              <w:ind w:right="34"/>
              <w:jc w:val="both"/>
              <w:rPr>
                <w:bCs/>
                <w:sz w:val="28"/>
              </w:rPr>
            </w:pPr>
            <w:r w:rsidRPr="006820DD">
              <w:rPr>
                <w:bCs/>
                <w:sz w:val="28"/>
              </w:rPr>
              <w:t>Полное наименование отряда с указанием образовательно</w:t>
            </w:r>
            <w:r w:rsidR="003E44F9">
              <w:rPr>
                <w:bCs/>
                <w:sz w:val="28"/>
              </w:rPr>
              <w:t>й</w:t>
            </w:r>
            <w:r w:rsidRPr="006820DD">
              <w:rPr>
                <w:bCs/>
                <w:sz w:val="28"/>
              </w:rPr>
              <w:t xml:space="preserve"> организации</w:t>
            </w:r>
          </w:p>
        </w:tc>
        <w:tc>
          <w:tcPr>
            <w:tcW w:w="4962" w:type="dxa"/>
          </w:tcPr>
          <w:p w:rsidR="006820DD" w:rsidRPr="006820DD" w:rsidRDefault="006820DD" w:rsidP="005C4E0B">
            <w:pPr>
              <w:autoSpaceDE w:val="0"/>
              <w:autoSpaceDN w:val="0"/>
              <w:ind w:right="34"/>
              <w:rPr>
                <w:bCs/>
                <w:sz w:val="28"/>
              </w:rPr>
            </w:pPr>
          </w:p>
        </w:tc>
      </w:tr>
      <w:tr w:rsidR="006820DD" w:rsidRPr="00FE19C1" w:rsidTr="005C4E0B">
        <w:tc>
          <w:tcPr>
            <w:tcW w:w="5103" w:type="dxa"/>
          </w:tcPr>
          <w:p w:rsidR="006820DD" w:rsidRPr="006820DD" w:rsidRDefault="006820DD" w:rsidP="006820DD">
            <w:pPr>
              <w:autoSpaceDE w:val="0"/>
              <w:autoSpaceDN w:val="0"/>
              <w:ind w:right="34"/>
              <w:jc w:val="both"/>
              <w:rPr>
                <w:bCs/>
                <w:sz w:val="28"/>
              </w:rPr>
            </w:pPr>
            <w:r w:rsidRPr="006820DD">
              <w:rPr>
                <w:bCs/>
                <w:sz w:val="28"/>
              </w:rPr>
              <w:t xml:space="preserve">Ф.И.О. руководителя отряда (педагога), должность, </w:t>
            </w:r>
            <w:r w:rsidRPr="006820DD">
              <w:rPr>
                <w:sz w:val="28"/>
              </w:rPr>
              <w:t>контактный телефон</w:t>
            </w:r>
          </w:p>
        </w:tc>
        <w:tc>
          <w:tcPr>
            <w:tcW w:w="4962" w:type="dxa"/>
          </w:tcPr>
          <w:p w:rsidR="006820DD" w:rsidRPr="006820DD" w:rsidRDefault="006820DD" w:rsidP="005C4E0B">
            <w:pPr>
              <w:autoSpaceDE w:val="0"/>
              <w:autoSpaceDN w:val="0"/>
              <w:ind w:right="34"/>
              <w:rPr>
                <w:bCs/>
                <w:sz w:val="28"/>
              </w:rPr>
            </w:pPr>
          </w:p>
        </w:tc>
      </w:tr>
      <w:tr w:rsidR="006820DD" w:rsidRPr="00FE19C1" w:rsidTr="005C4E0B">
        <w:tc>
          <w:tcPr>
            <w:tcW w:w="5103" w:type="dxa"/>
          </w:tcPr>
          <w:p w:rsidR="006820DD" w:rsidRPr="006820DD" w:rsidRDefault="006820DD" w:rsidP="006820DD">
            <w:pPr>
              <w:autoSpaceDE w:val="0"/>
              <w:autoSpaceDN w:val="0"/>
              <w:ind w:right="34"/>
              <w:jc w:val="both"/>
              <w:rPr>
                <w:bCs/>
                <w:sz w:val="28"/>
              </w:rPr>
            </w:pPr>
            <w:r w:rsidRPr="006820DD">
              <w:rPr>
                <w:bCs/>
                <w:sz w:val="28"/>
              </w:rPr>
              <w:t>Ф.И.О. лидера отряда (обучающийся)</w:t>
            </w:r>
          </w:p>
        </w:tc>
        <w:tc>
          <w:tcPr>
            <w:tcW w:w="4962" w:type="dxa"/>
          </w:tcPr>
          <w:p w:rsidR="006820DD" w:rsidRPr="006820DD" w:rsidRDefault="006820DD" w:rsidP="005C4E0B">
            <w:pPr>
              <w:autoSpaceDE w:val="0"/>
              <w:autoSpaceDN w:val="0"/>
              <w:ind w:right="34"/>
              <w:rPr>
                <w:bCs/>
                <w:sz w:val="28"/>
              </w:rPr>
            </w:pPr>
          </w:p>
        </w:tc>
      </w:tr>
      <w:tr w:rsidR="006820DD" w:rsidRPr="00FE19C1" w:rsidTr="005C4E0B">
        <w:tc>
          <w:tcPr>
            <w:tcW w:w="5103" w:type="dxa"/>
          </w:tcPr>
          <w:p w:rsidR="006820DD" w:rsidRPr="006820DD" w:rsidRDefault="006820DD" w:rsidP="006820DD">
            <w:pPr>
              <w:autoSpaceDE w:val="0"/>
              <w:autoSpaceDN w:val="0"/>
              <w:ind w:right="34"/>
              <w:jc w:val="both"/>
              <w:rPr>
                <w:bCs/>
                <w:sz w:val="28"/>
              </w:rPr>
            </w:pPr>
            <w:r w:rsidRPr="006820DD">
              <w:rPr>
                <w:bCs/>
                <w:sz w:val="28"/>
              </w:rPr>
              <w:t>Год создания отряда</w:t>
            </w:r>
          </w:p>
        </w:tc>
        <w:tc>
          <w:tcPr>
            <w:tcW w:w="4962" w:type="dxa"/>
          </w:tcPr>
          <w:p w:rsidR="006820DD" w:rsidRPr="006820DD" w:rsidRDefault="006820DD" w:rsidP="005C4E0B">
            <w:pPr>
              <w:autoSpaceDE w:val="0"/>
              <w:autoSpaceDN w:val="0"/>
              <w:ind w:right="34"/>
              <w:rPr>
                <w:bCs/>
                <w:sz w:val="28"/>
              </w:rPr>
            </w:pPr>
          </w:p>
        </w:tc>
      </w:tr>
      <w:tr w:rsidR="006820DD" w:rsidRPr="00FE19C1" w:rsidTr="005C4E0B">
        <w:tc>
          <w:tcPr>
            <w:tcW w:w="5103" w:type="dxa"/>
          </w:tcPr>
          <w:p w:rsidR="006820DD" w:rsidRPr="006820DD" w:rsidRDefault="006820DD" w:rsidP="003E44F9">
            <w:pPr>
              <w:autoSpaceDE w:val="0"/>
              <w:autoSpaceDN w:val="0"/>
              <w:ind w:right="33"/>
              <w:jc w:val="both"/>
              <w:rPr>
                <w:bCs/>
                <w:sz w:val="28"/>
              </w:rPr>
            </w:pPr>
            <w:r w:rsidRPr="006820DD">
              <w:rPr>
                <w:sz w:val="28"/>
              </w:rPr>
              <w:t xml:space="preserve">Количество </w:t>
            </w:r>
            <w:r w:rsidR="003E44F9">
              <w:rPr>
                <w:sz w:val="28"/>
              </w:rPr>
              <w:t>участников</w:t>
            </w:r>
            <w:r w:rsidRPr="006820DD">
              <w:rPr>
                <w:sz w:val="28"/>
              </w:rPr>
              <w:t xml:space="preserve"> в отряде</w:t>
            </w:r>
          </w:p>
        </w:tc>
        <w:tc>
          <w:tcPr>
            <w:tcW w:w="4962" w:type="dxa"/>
          </w:tcPr>
          <w:p w:rsidR="006820DD" w:rsidRPr="006820DD" w:rsidRDefault="006820DD" w:rsidP="005C4E0B">
            <w:pPr>
              <w:autoSpaceDE w:val="0"/>
              <w:autoSpaceDN w:val="0"/>
              <w:ind w:right="34"/>
              <w:rPr>
                <w:bCs/>
                <w:sz w:val="28"/>
              </w:rPr>
            </w:pPr>
          </w:p>
        </w:tc>
      </w:tr>
      <w:tr w:rsidR="006820DD" w:rsidRPr="00FE19C1" w:rsidTr="005C4E0B">
        <w:tc>
          <w:tcPr>
            <w:tcW w:w="5103" w:type="dxa"/>
          </w:tcPr>
          <w:p w:rsidR="006820DD" w:rsidRPr="006820DD" w:rsidRDefault="006820DD" w:rsidP="006820DD">
            <w:pPr>
              <w:autoSpaceDE w:val="0"/>
              <w:autoSpaceDN w:val="0"/>
              <w:ind w:right="33"/>
              <w:jc w:val="both"/>
              <w:rPr>
                <w:bCs/>
                <w:sz w:val="28"/>
              </w:rPr>
            </w:pPr>
            <w:r w:rsidRPr="006820DD">
              <w:rPr>
                <w:bCs/>
                <w:sz w:val="28"/>
              </w:rPr>
              <w:t>Ссылка на социальные сети отряда (</w:t>
            </w:r>
            <w:proofErr w:type="spellStart"/>
            <w:r w:rsidRPr="006820DD">
              <w:rPr>
                <w:bCs/>
                <w:sz w:val="28"/>
              </w:rPr>
              <w:t>Вконтакте</w:t>
            </w:r>
            <w:proofErr w:type="spellEnd"/>
            <w:r w:rsidRPr="006820DD">
              <w:rPr>
                <w:bCs/>
                <w:sz w:val="28"/>
              </w:rPr>
              <w:t xml:space="preserve">, </w:t>
            </w:r>
            <w:proofErr w:type="spellStart"/>
            <w:r w:rsidRPr="006820DD">
              <w:rPr>
                <w:bCs/>
                <w:sz w:val="28"/>
              </w:rPr>
              <w:t>Инстаграм</w:t>
            </w:r>
            <w:proofErr w:type="spellEnd"/>
            <w:r w:rsidRPr="006820DD">
              <w:rPr>
                <w:bCs/>
                <w:sz w:val="28"/>
              </w:rPr>
              <w:t xml:space="preserve"> и т.д.)</w:t>
            </w:r>
          </w:p>
        </w:tc>
        <w:tc>
          <w:tcPr>
            <w:tcW w:w="4962" w:type="dxa"/>
          </w:tcPr>
          <w:p w:rsidR="006820DD" w:rsidRPr="006820DD" w:rsidRDefault="006820DD" w:rsidP="005C4E0B">
            <w:pPr>
              <w:autoSpaceDE w:val="0"/>
              <w:autoSpaceDN w:val="0"/>
              <w:ind w:right="34"/>
              <w:rPr>
                <w:bCs/>
                <w:sz w:val="28"/>
              </w:rPr>
            </w:pPr>
          </w:p>
        </w:tc>
      </w:tr>
      <w:tr w:rsidR="006820DD" w:rsidRPr="00FE19C1" w:rsidTr="005C4E0B">
        <w:tc>
          <w:tcPr>
            <w:tcW w:w="5103" w:type="dxa"/>
          </w:tcPr>
          <w:p w:rsidR="006820DD" w:rsidRPr="006820DD" w:rsidRDefault="006820DD" w:rsidP="006820DD">
            <w:pPr>
              <w:autoSpaceDE w:val="0"/>
              <w:autoSpaceDN w:val="0"/>
              <w:ind w:right="33"/>
              <w:jc w:val="both"/>
              <w:rPr>
                <w:bCs/>
                <w:sz w:val="28"/>
              </w:rPr>
            </w:pPr>
            <w:r>
              <w:rPr>
                <w:bCs/>
                <w:sz w:val="28"/>
              </w:rPr>
              <w:t>Ссылка на конкурсные материалы (</w:t>
            </w:r>
            <w:r w:rsidRPr="006820DD">
              <w:rPr>
                <w:bCs/>
                <w:sz w:val="28"/>
              </w:rPr>
              <w:t>видеоролик, портфолио-презентация, описание-отчет о ключевом проведенном мероприятие отряда</w:t>
            </w:r>
            <w:r>
              <w:rPr>
                <w:bCs/>
                <w:sz w:val="28"/>
              </w:rPr>
              <w:t>)</w:t>
            </w:r>
          </w:p>
        </w:tc>
        <w:tc>
          <w:tcPr>
            <w:tcW w:w="4962" w:type="dxa"/>
          </w:tcPr>
          <w:p w:rsidR="006820DD" w:rsidRPr="006820DD" w:rsidRDefault="006820DD" w:rsidP="005C4E0B">
            <w:pPr>
              <w:autoSpaceDE w:val="0"/>
              <w:autoSpaceDN w:val="0"/>
              <w:ind w:right="34"/>
              <w:rPr>
                <w:bCs/>
                <w:sz w:val="28"/>
              </w:rPr>
            </w:pPr>
          </w:p>
        </w:tc>
      </w:tr>
    </w:tbl>
    <w:p w:rsidR="006820DD" w:rsidRDefault="006820DD" w:rsidP="006820DD">
      <w:pPr>
        <w:tabs>
          <w:tab w:val="left" w:pos="0"/>
        </w:tabs>
        <w:autoSpaceDE w:val="0"/>
        <w:autoSpaceDN w:val="0"/>
        <w:jc w:val="both"/>
        <w:rPr>
          <w:sz w:val="28"/>
          <w:szCs w:val="28"/>
        </w:rPr>
      </w:pPr>
    </w:p>
    <w:p w:rsidR="006820DD" w:rsidRPr="00FE19C1" w:rsidRDefault="006820DD" w:rsidP="006820DD">
      <w:pPr>
        <w:tabs>
          <w:tab w:val="left" w:pos="0"/>
        </w:tabs>
        <w:autoSpaceDE w:val="0"/>
        <w:autoSpaceDN w:val="0"/>
        <w:jc w:val="both"/>
        <w:rPr>
          <w:sz w:val="28"/>
          <w:szCs w:val="28"/>
        </w:rPr>
      </w:pPr>
    </w:p>
    <w:p w:rsidR="006820DD" w:rsidRDefault="006820DD">
      <w:pPr>
        <w:rPr>
          <w:u w:val="single"/>
        </w:rPr>
      </w:pPr>
      <w:r>
        <w:rPr>
          <w:u w:val="single"/>
        </w:rPr>
        <w:br w:type="page"/>
      </w:r>
    </w:p>
    <w:p w:rsidR="006820DD" w:rsidRPr="006820DD" w:rsidRDefault="006820DD" w:rsidP="006820DD">
      <w:pPr>
        <w:autoSpaceDE w:val="0"/>
        <w:autoSpaceDN w:val="0"/>
        <w:ind w:left="7080" w:right="-442" w:firstLine="708"/>
        <w:jc w:val="center"/>
        <w:rPr>
          <w:sz w:val="28"/>
        </w:rPr>
      </w:pPr>
      <w:r w:rsidRPr="006820DD">
        <w:rPr>
          <w:sz w:val="28"/>
        </w:rPr>
        <w:lastRenderedPageBreak/>
        <w:t>Приложение №</w:t>
      </w:r>
      <w:r>
        <w:rPr>
          <w:sz w:val="28"/>
        </w:rPr>
        <w:t>2</w:t>
      </w:r>
      <w:r w:rsidRPr="006820DD">
        <w:rPr>
          <w:sz w:val="28"/>
        </w:rPr>
        <w:t xml:space="preserve"> </w:t>
      </w:r>
    </w:p>
    <w:p w:rsidR="006820DD" w:rsidRDefault="006820DD" w:rsidP="006820DD">
      <w:pPr>
        <w:spacing w:line="0" w:lineRule="atLeast"/>
        <w:jc w:val="center"/>
        <w:rPr>
          <w:rFonts w:cs="Arial"/>
          <w:b/>
          <w:sz w:val="28"/>
          <w:szCs w:val="20"/>
        </w:rPr>
      </w:pPr>
    </w:p>
    <w:p w:rsidR="006820DD" w:rsidRDefault="006820DD" w:rsidP="006820DD">
      <w:pPr>
        <w:spacing w:line="0" w:lineRule="atLeast"/>
        <w:jc w:val="center"/>
        <w:rPr>
          <w:rFonts w:cs="Arial"/>
          <w:b/>
          <w:sz w:val="28"/>
          <w:szCs w:val="20"/>
        </w:rPr>
      </w:pPr>
      <w:r w:rsidRPr="00E476E1">
        <w:rPr>
          <w:rFonts w:cs="Arial"/>
          <w:b/>
          <w:sz w:val="28"/>
          <w:szCs w:val="20"/>
        </w:rPr>
        <w:t>Согласие на обработку персональных данных</w:t>
      </w:r>
    </w:p>
    <w:p w:rsidR="006820DD" w:rsidRPr="00E476E1" w:rsidRDefault="006820DD" w:rsidP="006820DD">
      <w:pPr>
        <w:spacing w:line="0" w:lineRule="atLeast"/>
        <w:jc w:val="center"/>
        <w:rPr>
          <w:rFonts w:cs="Arial"/>
          <w:b/>
          <w:sz w:val="28"/>
          <w:szCs w:val="20"/>
        </w:rPr>
      </w:pPr>
    </w:p>
    <w:p w:rsidR="006820DD" w:rsidRPr="00E476E1" w:rsidRDefault="006820DD" w:rsidP="006820DD">
      <w:pPr>
        <w:spacing w:line="0" w:lineRule="atLeast"/>
        <w:rPr>
          <w:rFonts w:cs="Arial"/>
          <w:sz w:val="28"/>
          <w:szCs w:val="20"/>
        </w:rPr>
      </w:pPr>
      <w:r>
        <w:rPr>
          <w:rFonts w:cs="Arial"/>
          <w:sz w:val="28"/>
          <w:szCs w:val="20"/>
        </w:rPr>
        <w:t>Я,</w:t>
      </w:r>
      <w:r w:rsidRPr="00E476E1">
        <w:rPr>
          <w:rFonts w:cs="Arial"/>
          <w:sz w:val="28"/>
          <w:szCs w:val="20"/>
        </w:rPr>
        <w:t>_________________________________________________________________</w:t>
      </w:r>
      <w:r>
        <w:rPr>
          <w:rFonts w:cs="Arial"/>
          <w:sz w:val="28"/>
          <w:szCs w:val="20"/>
        </w:rPr>
        <w:t>__</w:t>
      </w:r>
      <w:r w:rsidRPr="00E476E1">
        <w:rPr>
          <w:rFonts w:cs="Arial"/>
          <w:sz w:val="28"/>
          <w:szCs w:val="20"/>
        </w:rPr>
        <w:t>__</w:t>
      </w:r>
    </w:p>
    <w:p w:rsidR="006820DD" w:rsidRDefault="006820DD" w:rsidP="006820DD">
      <w:pPr>
        <w:spacing w:line="0" w:lineRule="atLeast"/>
        <w:ind w:firstLine="4395"/>
        <w:rPr>
          <w:rFonts w:cs="Arial"/>
          <w:sz w:val="18"/>
          <w:szCs w:val="20"/>
        </w:rPr>
      </w:pPr>
      <w:r w:rsidRPr="00E476E1">
        <w:rPr>
          <w:rFonts w:cs="Arial"/>
          <w:sz w:val="18"/>
          <w:szCs w:val="20"/>
        </w:rPr>
        <w:t>(ФИО</w:t>
      </w:r>
      <w:r>
        <w:rPr>
          <w:rFonts w:cs="Arial"/>
          <w:sz w:val="18"/>
          <w:szCs w:val="20"/>
        </w:rPr>
        <w:t xml:space="preserve"> полностью</w:t>
      </w:r>
      <w:r w:rsidRPr="00E476E1">
        <w:rPr>
          <w:rFonts w:cs="Arial"/>
          <w:sz w:val="18"/>
          <w:szCs w:val="20"/>
        </w:rPr>
        <w:t>)</w:t>
      </w:r>
    </w:p>
    <w:p w:rsidR="006820DD" w:rsidRDefault="006820DD" w:rsidP="006820DD">
      <w:pPr>
        <w:spacing w:line="0" w:lineRule="atLeast"/>
        <w:rPr>
          <w:rFonts w:cs="Arial"/>
          <w:sz w:val="18"/>
          <w:szCs w:val="20"/>
        </w:rPr>
      </w:pPr>
    </w:p>
    <w:p w:rsidR="006820DD" w:rsidRDefault="006820DD" w:rsidP="006820DD">
      <w:pPr>
        <w:spacing w:line="0" w:lineRule="atLeast"/>
        <w:rPr>
          <w:rFonts w:cs="Arial"/>
          <w:sz w:val="18"/>
          <w:szCs w:val="20"/>
        </w:rPr>
      </w:pPr>
      <w:r>
        <w:rPr>
          <w:rFonts w:cs="Arial"/>
          <w:sz w:val="18"/>
          <w:szCs w:val="20"/>
        </w:rPr>
        <w:t>______________________________________________________________________________________________________________</w:t>
      </w:r>
    </w:p>
    <w:p w:rsidR="006820DD" w:rsidRDefault="006820DD" w:rsidP="006820DD">
      <w:pPr>
        <w:spacing w:line="0" w:lineRule="atLeast"/>
        <w:ind w:firstLine="2977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(серия и номер паспорта, кем и когда выдан)</w:t>
      </w:r>
    </w:p>
    <w:p w:rsidR="006820DD" w:rsidRPr="00E476E1" w:rsidRDefault="006820DD" w:rsidP="006820DD">
      <w:pPr>
        <w:spacing w:line="0" w:lineRule="atLeast"/>
        <w:ind w:firstLine="2977"/>
        <w:rPr>
          <w:rFonts w:cs="Arial"/>
          <w:sz w:val="18"/>
          <w:szCs w:val="18"/>
        </w:rPr>
      </w:pPr>
    </w:p>
    <w:p w:rsidR="006820DD" w:rsidRPr="00E476E1" w:rsidRDefault="006820DD" w:rsidP="006820DD">
      <w:pPr>
        <w:spacing w:line="0" w:lineRule="atLeast"/>
        <w:rPr>
          <w:rFonts w:cs="Arial"/>
          <w:sz w:val="28"/>
          <w:szCs w:val="20"/>
        </w:rPr>
      </w:pPr>
      <w:r w:rsidRPr="00E476E1">
        <w:rPr>
          <w:rFonts w:cs="Arial"/>
          <w:sz w:val="28"/>
          <w:szCs w:val="20"/>
        </w:rPr>
        <w:t>_________________________________________________________________</w:t>
      </w:r>
      <w:r>
        <w:rPr>
          <w:rFonts w:cs="Arial"/>
          <w:sz w:val="28"/>
          <w:szCs w:val="20"/>
        </w:rPr>
        <w:t>__</w:t>
      </w:r>
      <w:r w:rsidRPr="00E476E1">
        <w:rPr>
          <w:rFonts w:cs="Arial"/>
          <w:sz w:val="28"/>
          <w:szCs w:val="20"/>
        </w:rPr>
        <w:t>___</w:t>
      </w:r>
    </w:p>
    <w:p w:rsidR="006820DD" w:rsidRPr="00E476E1" w:rsidRDefault="006820DD" w:rsidP="006820DD">
      <w:pPr>
        <w:spacing w:line="228" w:lineRule="auto"/>
        <w:jc w:val="center"/>
        <w:rPr>
          <w:rFonts w:cs="Arial"/>
          <w:sz w:val="18"/>
          <w:szCs w:val="20"/>
        </w:rPr>
      </w:pPr>
      <w:r w:rsidRPr="00E476E1">
        <w:rPr>
          <w:rFonts w:cs="Arial"/>
          <w:sz w:val="18"/>
          <w:szCs w:val="20"/>
        </w:rPr>
        <w:t>(адрес регистрации)</w:t>
      </w:r>
    </w:p>
    <w:p w:rsidR="006820DD" w:rsidRPr="00E476E1" w:rsidRDefault="006820DD" w:rsidP="006820DD">
      <w:pPr>
        <w:tabs>
          <w:tab w:val="left" w:pos="785"/>
        </w:tabs>
        <w:spacing w:before="240" w:line="235" w:lineRule="auto"/>
        <w:jc w:val="both"/>
        <w:rPr>
          <w:rFonts w:cs="Arial"/>
          <w:sz w:val="28"/>
          <w:szCs w:val="20"/>
        </w:rPr>
      </w:pPr>
      <w:r w:rsidRPr="00E476E1">
        <w:rPr>
          <w:rFonts w:cs="Arial"/>
          <w:sz w:val="28"/>
          <w:szCs w:val="20"/>
        </w:rPr>
        <w:t xml:space="preserve">подтверждаю свое согласие на обработку персональных данных с целью участия в </w:t>
      </w:r>
      <w:r w:rsidRPr="00E80738">
        <w:rPr>
          <w:sz w:val="28"/>
          <w:szCs w:val="28"/>
          <w:lang w:eastAsia="ar-SA"/>
        </w:rPr>
        <w:t>Республиканско</w:t>
      </w:r>
      <w:r>
        <w:rPr>
          <w:sz w:val="28"/>
          <w:szCs w:val="28"/>
          <w:lang w:eastAsia="ar-SA"/>
        </w:rPr>
        <w:t>м</w:t>
      </w:r>
      <w:r w:rsidRPr="00E80738">
        <w:rPr>
          <w:sz w:val="28"/>
          <w:szCs w:val="28"/>
          <w:lang w:eastAsia="ar-SA"/>
        </w:rPr>
        <w:t xml:space="preserve"> конкурс</w:t>
      </w:r>
      <w:r>
        <w:rPr>
          <w:sz w:val="28"/>
          <w:szCs w:val="28"/>
          <w:lang w:eastAsia="ar-SA"/>
        </w:rPr>
        <w:t xml:space="preserve">е </w:t>
      </w:r>
      <w:r w:rsidRPr="006820DD">
        <w:rPr>
          <w:sz w:val="28"/>
          <w:szCs w:val="28"/>
          <w:lang w:eastAsia="ar-SA"/>
        </w:rPr>
        <w:t>«Лучший отряд «СМС-дети»</w:t>
      </w:r>
      <w:r>
        <w:rPr>
          <w:rFonts w:cs="Arial"/>
          <w:sz w:val="28"/>
          <w:szCs w:val="20"/>
        </w:rPr>
        <w:t xml:space="preserve">, </w:t>
      </w:r>
      <w:r w:rsidRPr="00E80738">
        <w:rPr>
          <w:rFonts w:cs="Arial"/>
          <w:sz w:val="28"/>
          <w:szCs w:val="20"/>
        </w:rPr>
        <w:t>в</w:t>
      </w:r>
      <w:r w:rsidRPr="00E476E1">
        <w:rPr>
          <w:rFonts w:cs="Arial"/>
          <w:sz w:val="28"/>
          <w:szCs w:val="20"/>
        </w:rPr>
        <w:t xml:space="preserve"> соответствии с Федеральным законом от 27.07.2006 № 152-ФЗ «О</w:t>
      </w:r>
      <w:r w:rsidR="003E44F9">
        <w:rPr>
          <w:rFonts w:cs="Arial"/>
          <w:sz w:val="28"/>
          <w:szCs w:val="20"/>
        </w:rPr>
        <w:t xml:space="preserve"> </w:t>
      </w:r>
      <w:r w:rsidRPr="00E476E1">
        <w:rPr>
          <w:rFonts w:cs="Arial"/>
          <w:sz w:val="28"/>
          <w:szCs w:val="20"/>
        </w:rPr>
        <w:t>персональных данных» с использованием и без использования средств автоматизации:</w:t>
      </w:r>
    </w:p>
    <w:p w:rsidR="006820DD" w:rsidRPr="00E476E1" w:rsidRDefault="006820DD" w:rsidP="006E724A">
      <w:pPr>
        <w:numPr>
          <w:ilvl w:val="0"/>
          <w:numId w:val="12"/>
        </w:numPr>
        <w:suppressAutoHyphens/>
        <w:overflowPunct w:val="0"/>
        <w:autoSpaceDE w:val="0"/>
        <w:ind w:left="0" w:firstLine="567"/>
        <w:contextualSpacing/>
        <w:jc w:val="both"/>
        <w:textAlignment w:val="baseline"/>
        <w:rPr>
          <w:sz w:val="28"/>
        </w:rPr>
      </w:pPr>
      <w:r w:rsidRPr="00E476E1">
        <w:rPr>
          <w:rFonts w:cs="Arial"/>
          <w:sz w:val="28"/>
          <w:szCs w:val="20"/>
        </w:rPr>
        <w:t>Я безвозмездно</w:t>
      </w:r>
      <w:r w:rsidRPr="00E476E1">
        <w:rPr>
          <w:sz w:val="28"/>
        </w:rPr>
        <w:t xml:space="preserve"> даю свое разрешение</w:t>
      </w:r>
      <w:r w:rsidR="003E44F9">
        <w:rPr>
          <w:sz w:val="28"/>
        </w:rPr>
        <w:t xml:space="preserve"> на использование фото, видео- </w:t>
      </w:r>
      <w:r w:rsidRPr="00E476E1">
        <w:rPr>
          <w:sz w:val="28"/>
        </w:rPr>
        <w:t>и информационных материалов. Данные материалы могут быть представлены и сделаны достоянием общественности или адаптированы для использования в СМИ,</w:t>
      </w:r>
      <w:r w:rsidRPr="00E476E1">
        <w:rPr>
          <w:sz w:val="28"/>
          <w:szCs w:val="28"/>
          <w:lang w:eastAsia="ar-SA"/>
        </w:rPr>
        <w:t xml:space="preserve"> в информационно-телекоммуникационной сети «Интернет»</w:t>
      </w:r>
      <w:r w:rsidRPr="00E476E1">
        <w:rPr>
          <w:sz w:val="28"/>
        </w:rPr>
        <w:t>, каталогах, статьях, буклетах и т.д.</w:t>
      </w:r>
    </w:p>
    <w:p w:rsidR="006820DD" w:rsidRPr="00E476E1" w:rsidRDefault="006820DD" w:rsidP="006E724A">
      <w:pPr>
        <w:numPr>
          <w:ilvl w:val="0"/>
          <w:numId w:val="12"/>
        </w:numPr>
        <w:suppressAutoHyphens/>
        <w:overflowPunct w:val="0"/>
        <w:autoSpaceDE w:val="0"/>
        <w:ind w:left="0" w:firstLine="567"/>
        <w:contextualSpacing/>
        <w:jc w:val="both"/>
        <w:textAlignment w:val="baseline"/>
        <w:rPr>
          <w:sz w:val="28"/>
        </w:rPr>
      </w:pPr>
      <w:r w:rsidRPr="00E476E1">
        <w:rPr>
          <w:rFonts w:cs="Arial"/>
          <w:sz w:val="28"/>
          <w:szCs w:val="20"/>
        </w:rPr>
        <w:t>Я ознакомлен(а), что обработка персональных данных может осуществляться путем сбора, систематизации, накопления, хранения, уточнения (обновление, изменение), использования, передачи, обезличивания, блокирования, уничтожения.</w:t>
      </w:r>
    </w:p>
    <w:p w:rsidR="006820DD" w:rsidRPr="00E476E1" w:rsidRDefault="006820DD" w:rsidP="006E724A">
      <w:pPr>
        <w:numPr>
          <w:ilvl w:val="0"/>
          <w:numId w:val="12"/>
        </w:numPr>
        <w:suppressAutoHyphens/>
        <w:overflowPunct w:val="0"/>
        <w:autoSpaceDE w:val="0"/>
        <w:ind w:left="0" w:firstLine="567"/>
        <w:contextualSpacing/>
        <w:jc w:val="both"/>
        <w:textAlignment w:val="baseline"/>
        <w:rPr>
          <w:sz w:val="28"/>
        </w:rPr>
      </w:pPr>
      <w:r w:rsidRPr="00E476E1">
        <w:rPr>
          <w:rFonts w:cs="Arial"/>
          <w:sz w:val="28"/>
          <w:szCs w:val="20"/>
        </w:rPr>
        <w:t>Я уведомлен(а) о своем праве отозвать согласие на обработку персональных данных путем подачи в организационный комитет конкурса письменного заявления.</w:t>
      </w:r>
    </w:p>
    <w:p w:rsidR="006820DD" w:rsidRPr="00E476E1" w:rsidRDefault="006820DD" w:rsidP="006E724A">
      <w:pPr>
        <w:numPr>
          <w:ilvl w:val="0"/>
          <w:numId w:val="12"/>
        </w:numPr>
        <w:suppressAutoHyphens/>
        <w:overflowPunct w:val="0"/>
        <w:autoSpaceDE w:val="0"/>
        <w:ind w:left="0" w:firstLine="567"/>
        <w:contextualSpacing/>
        <w:jc w:val="both"/>
        <w:textAlignment w:val="baseline"/>
        <w:rPr>
          <w:sz w:val="28"/>
        </w:rPr>
      </w:pPr>
      <w:r w:rsidRPr="00E476E1">
        <w:rPr>
          <w:rFonts w:cs="Arial"/>
          <w:sz w:val="28"/>
          <w:szCs w:val="20"/>
        </w:rPr>
        <w:t>Подтверждаю, что ознакомлен(а) с положениями Федерального закона от 27.07.2006 № 152-ФЗ «О персональных данных», права и обязанности в области защиты персональных данных мне разъяснены.</w:t>
      </w:r>
    </w:p>
    <w:p w:rsidR="006820DD" w:rsidRPr="006820DD" w:rsidRDefault="006820DD" w:rsidP="006E724A">
      <w:pPr>
        <w:numPr>
          <w:ilvl w:val="0"/>
          <w:numId w:val="12"/>
        </w:numPr>
        <w:suppressAutoHyphens/>
        <w:overflowPunct w:val="0"/>
        <w:autoSpaceDE w:val="0"/>
        <w:ind w:left="0" w:firstLine="567"/>
        <w:contextualSpacing/>
        <w:jc w:val="both"/>
        <w:textAlignment w:val="baseline"/>
        <w:rPr>
          <w:sz w:val="28"/>
          <w:szCs w:val="28"/>
        </w:rPr>
      </w:pPr>
      <w:r w:rsidRPr="006820DD">
        <w:rPr>
          <w:rFonts w:cs="Arial"/>
          <w:sz w:val="28"/>
          <w:szCs w:val="28"/>
        </w:rPr>
        <w:t xml:space="preserve">Настоящее </w:t>
      </w:r>
      <w:r w:rsidRPr="006820DD">
        <w:rPr>
          <w:color w:val="000000"/>
          <w:sz w:val="28"/>
          <w:szCs w:val="28"/>
        </w:rPr>
        <w:t>согласие на обработку персональных данных  действует со дня его подписания до дня отзыва в письменной форме.</w:t>
      </w:r>
    </w:p>
    <w:p w:rsidR="006820DD" w:rsidRPr="00E476E1" w:rsidRDefault="006820DD" w:rsidP="006820DD">
      <w:pPr>
        <w:spacing w:line="323" w:lineRule="exact"/>
        <w:ind w:firstLine="567"/>
        <w:rPr>
          <w:rFonts w:cs="Arial"/>
          <w:sz w:val="20"/>
          <w:szCs w:val="20"/>
        </w:rPr>
      </w:pPr>
    </w:p>
    <w:p w:rsidR="006820DD" w:rsidRDefault="006820DD" w:rsidP="006820DD">
      <w:pPr>
        <w:spacing w:line="0" w:lineRule="atLeast"/>
        <w:ind w:left="540"/>
        <w:rPr>
          <w:rFonts w:cs="Arial"/>
          <w:sz w:val="28"/>
          <w:szCs w:val="20"/>
        </w:rPr>
      </w:pPr>
    </w:p>
    <w:p w:rsidR="006820DD" w:rsidRPr="00E476E1" w:rsidRDefault="006820DD" w:rsidP="006820DD">
      <w:pPr>
        <w:spacing w:line="0" w:lineRule="atLeast"/>
        <w:ind w:left="540"/>
        <w:rPr>
          <w:rFonts w:cs="Arial"/>
          <w:sz w:val="28"/>
          <w:szCs w:val="20"/>
        </w:rPr>
      </w:pPr>
      <w:r w:rsidRPr="00E476E1">
        <w:rPr>
          <w:rFonts w:cs="Arial"/>
          <w:sz w:val="28"/>
          <w:szCs w:val="20"/>
        </w:rPr>
        <w:t xml:space="preserve"> «___» ______________ 202</w:t>
      </w:r>
      <w:r>
        <w:rPr>
          <w:rFonts w:cs="Arial"/>
          <w:sz w:val="28"/>
          <w:szCs w:val="20"/>
        </w:rPr>
        <w:t>1</w:t>
      </w:r>
      <w:r w:rsidRPr="00E476E1">
        <w:rPr>
          <w:rFonts w:cs="Arial"/>
          <w:sz w:val="28"/>
          <w:szCs w:val="20"/>
        </w:rPr>
        <w:t xml:space="preserve"> г. _____________/__________________________/</w:t>
      </w:r>
    </w:p>
    <w:p w:rsidR="006820DD" w:rsidRPr="00E476E1" w:rsidRDefault="006820DD" w:rsidP="006820DD">
      <w:pPr>
        <w:tabs>
          <w:tab w:val="left" w:pos="3580"/>
        </w:tabs>
        <w:spacing w:line="0" w:lineRule="atLeast"/>
        <w:ind w:left="1120"/>
        <w:rPr>
          <w:rFonts w:cs="Arial"/>
          <w:sz w:val="17"/>
          <w:szCs w:val="20"/>
        </w:rPr>
      </w:pPr>
      <w:r w:rsidRPr="00E476E1">
        <w:rPr>
          <w:rFonts w:cs="Arial"/>
          <w:sz w:val="18"/>
          <w:szCs w:val="20"/>
        </w:rPr>
        <w:t>(дата)</w:t>
      </w:r>
      <w:r w:rsidRPr="00E476E1">
        <w:rPr>
          <w:rFonts w:cs="Arial"/>
          <w:sz w:val="20"/>
          <w:szCs w:val="20"/>
        </w:rPr>
        <w:tab/>
        <w:t xml:space="preserve">             </w:t>
      </w:r>
      <w:r>
        <w:rPr>
          <w:rFonts w:cs="Arial"/>
          <w:sz w:val="20"/>
          <w:szCs w:val="20"/>
        </w:rPr>
        <w:t xml:space="preserve">           </w:t>
      </w:r>
      <w:r w:rsidRPr="00E476E1">
        <w:rPr>
          <w:rFonts w:cs="Arial"/>
          <w:sz w:val="20"/>
          <w:szCs w:val="20"/>
        </w:rPr>
        <w:t xml:space="preserve"> </w:t>
      </w:r>
      <w:r w:rsidRPr="00E476E1">
        <w:rPr>
          <w:rFonts w:cs="Arial"/>
          <w:sz w:val="17"/>
          <w:szCs w:val="20"/>
        </w:rPr>
        <w:t xml:space="preserve">(подпись)                </w:t>
      </w:r>
      <w:r>
        <w:rPr>
          <w:rFonts w:cs="Arial"/>
          <w:sz w:val="17"/>
          <w:szCs w:val="20"/>
        </w:rPr>
        <w:t xml:space="preserve">      </w:t>
      </w:r>
      <w:r w:rsidRPr="00E476E1">
        <w:rPr>
          <w:rFonts w:cs="Arial"/>
          <w:sz w:val="17"/>
          <w:szCs w:val="20"/>
        </w:rPr>
        <w:t xml:space="preserve">                 (расшифровка ФИО)</w:t>
      </w:r>
    </w:p>
    <w:p w:rsidR="006820DD" w:rsidRDefault="006820DD" w:rsidP="006820DD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6820DD" w:rsidRPr="006820DD" w:rsidRDefault="006820DD" w:rsidP="006820DD">
      <w:pPr>
        <w:autoSpaceDE w:val="0"/>
        <w:autoSpaceDN w:val="0"/>
        <w:ind w:left="7080" w:right="-442" w:firstLine="708"/>
        <w:jc w:val="center"/>
        <w:rPr>
          <w:sz w:val="28"/>
        </w:rPr>
      </w:pPr>
      <w:r w:rsidRPr="006820DD">
        <w:rPr>
          <w:sz w:val="28"/>
        </w:rPr>
        <w:lastRenderedPageBreak/>
        <w:t>Приложение №</w:t>
      </w:r>
      <w:r>
        <w:rPr>
          <w:sz w:val="28"/>
        </w:rPr>
        <w:t>3</w:t>
      </w:r>
      <w:r w:rsidRPr="006820DD">
        <w:rPr>
          <w:sz w:val="28"/>
        </w:rPr>
        <w:t xml:space="preserve"> </w:t>
      </w:r>
    </w:p>
    <w:p w:rsidR="006820DD" w:rsidRDefault="006820DD" w:rsidP="006820DD">
      <w:pPr>
        <w:jc w:val="center"/>
        <w:rPr>
          <w:b/>
          <w:sz w:val="28"/>
          <w:szCs w:val="28"/>
        </w:rPr>
      </w:pPr>
    </w:p>
    <w:p w:rsidR="006820DD" w:rsidRPr="006820DD" w:rsidRDefault="006820DD" w:rsidP="006820DD">
      <w:pPr>
        <w:jc w:val="center"/>
        <w:rPr>
          <w:b/>
          <w:bCs/>
          <w:sz w:val="28"/>
          <w:szCs w:val="28"/>
        </w:rPr>
      </w:pPr>
      <w:r w:rsidRPr="006820DD">
        <w:rPr>
          <w:b/>
          <w:sz w:val="28"/>
          <w:szCs w:val="28"/>
        </w:rPr>
        <w:t xml:space="preserve">Состав организационного комитета </w:t>
      </w:r>
    </w:p>
    <w:p w:rsidR="006820DD" w:rsidRPr="008C740E" w:rsidRDefault="006820DD" w:rsidP="006820DD">
      <w:pPr>
        <w:jc w:val="center"/>
        <w:rPr>
          <w:b/>
          <w:sz w:val="28"/>
          <w:szCs w:val="28"/>
        </w:rPr>
      </w:pPr>
      <w:r w:rsidRPr="006820DD">
        <w:rPr>
          <w:b/>
          <w:bCs/>
          <w:sz w:val="28"/>
          <w:szCs w:val="28"/>
        </w:rPr>
        <w:t xml:space="preserve">Республиканского конкурса </w:t>
      </w:r>
      <w:r w:rsidR="008C740E" w:rsidRPr="008C740E">
        <w:rPr>
          <w:b/>
          <w:sz w:val="28"/>
          <w:szCs w:val="28"/>
        </w:rPr>
        <w:t>«Лучший отряд «СМС-дети»</w:t>
      </w:r>
    </w:p>
    <w:p w:rsidR="008C740E" w:rsidRPr="00E96FE3" w:rsidRDefault="008C740E" w:rsidP="006820DD">
      <w:pPr>
        <w:jc w:val="center"/>
        <w:rPr>
          <w:sz w:val="28"/>
          <w:szCs w:val="28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119"/>
        <w:gridCol w:w="7087"/>
      </w:tblGrid>
      <w:tr w:rsidR="006820DD" w:rsidRPr="00E96FE3" w:rsidTr="006820DD">
        <w:trPr>
          <w:trHeight w:val="370"/>
        </w:trPr>
        <w:tc>
          <w:tcPr>
            <w:tcW w:w="3119" w:type="dxa"/>
            <w:vAlign w:val="center"/>
          </w:tcPr>
          <w:p w:rsidR="006820DD" w:rsidRPr="00E96FE3" w:rsidRDefault="008C740E" w:rsidP="008C740E">
            <w:pPr>
              <w:jc w:val="both"/>
              <w:rPr>
                <w:color w:val="000000"/>
                <w:spacing w:val="-2"/>
                <w:sz w:val="28"/>
                <w:szCs w:val="20"/>
              </w:rPr>
            </w:pPr>
            <w:r>
              <w:rPr>
                <w:color w:val="000000"/>
                <w:spacing w:val="-2"/>
                <w:sz w:val="28"/>
                <w:szCs w:val="20"/>
              </w:rPr>
              <w:t xml:space="preserve">Зиновьев </w:t>
            </w:r>
            <w:r w:rsidR="006820DD">
              <w:rPr>
                <w:color w:val="000000"/>
                <w:spacing w:val="-2"/>
                <w:sz w:val="28"/>
                <w:szCs w:val="20"/>
              </w:rPr>
              <w:t xml:space="preserve">Алексей Михайлович </w:t>
            </w:r>
          </w:p>
        </w:tc>
        <w:tc>
          <w:tcPr>
            <w:tcW w:w="7087" w:type="dxa"/>
            <w:vAlign w:val="center"/>
          </w:tcPr>
          <w:p w:rsidR="006820DD" w:rsidRPr="00E96FE3" w:rsidRDefault="006820DD" w:rsidP="00E0521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Директор </w:t>
            </w:r>
            <w:r w:rsidR="00E05219">
              <w:rPr>
                <w:sz w:val="28"/>
                <w:szCs w:val="28"/>
              </w:rPr>
              <w:t>государственного бюджетного учреждения дополнительного образования</w:t>
            </w:r>
            <w:r w:rsidRPr="00E96FE3">
              <w:rPr>
                <w:sz w:val="28"/>
                <w:szCs w:val="28"/>
              </w:rPr>
              <w:t xml:space="preserve"> «</w:t>
            </w:r>
            <w:r>
              <w:rPr>
                <w:sz w:val="28"/>
                <w:szCs w:val="28"/>
              </w:rPr>
              <w:t>Республиканский центр внешкольной работы</w:t>
            </w:r>
            <w:r w:rsidRPr="00E96FE3">
              <w:rPr>
                <w:sz w:val="28"/>
                <w:szCs w:val="28"/>
              </w:rPr>
              <w:t>»</w:t>
            </w:r>
          </w:p>
        </w:tc>
      </w:tr>
      <w:tr w:rsidR="006820DD" w:rsidRPr="00E96FE3" w:rsidTr="006820DD">
        <w:trPr>
          <w:trHeight w:val="370"/>
        </w:trPr>
        <w:tc>
          <w:tcPr>
            <w:tcW w:w="3119" w:type="dxa"/>
            <w:vAlign w:val="center"/>
          </w:tcPr>
          <w:p w:rsidR="006820DD" w:rsidRPr="00A9548E" w:rsidRDefault="006820DD" w:rsidP="006820DD">
            <w:pPr>
              <w:jc w:val="both"/>
              <w:rPr>
                <w:color w:val="000000"/>
                <w:spacing w:val="-2"/>
                <w:sz w:val="28"/>
                <w:szCs w:val="20"/>
              </w:rPr>
            </w:pPr>
            <w:proofErr w:type="spellStart"/>
            <w:r w:rsidRPr="00A9548E">
              <w:rPr>
                <w:color w:val="000000"/>
                <w:spacing w:val="-2"/>
                <w:sz w:val="28"/>
                <w:szCs w:val="20"/>
              </w:rPr>
              <w:t>Низамиева</w:t>
            </w:r>
            <w:proofErr w:type="spellEnd"/>
            <w:r w:rsidRPr="00A9548E">
              <w:rPr>
                <w:color w:val="000000"/>
                <w:spacing w:val="-2"/>
                <w:sz w:val="28"/>
                <w:szCs w:val="20"/>
              </w:rPr>
              <w:t xml:space="preserve"> Зульфия Рафкатовна</w:t>
            </w:r>
          </w:p>
        </w:tc>
        <w:tc>
          <w:tcPr>
            <w:tcW w:w="7087" w:type="dxa"/>
            <w:vAlign w:val="center"/>
          </w:tcPr>
          <w:p w:rsidR="006820DD" w:rsidRPr="00E96FE3" w:rsidRDefault="006820DD" w:rsidP="006820DD">
            <w:pPr>
              <w:jc w:val="both"/>
              <w:rPr>
                <w:sz w:val="28"/>
                <w:szCs w:val="28"/>
              </w:rPr>
            </w:pPr>
            <w:r w:rsidRPr="00A9548E">
              <w:rPr>
                <w:sz w:val="28"/>
                <w:szCs w:val="28"/>
              </w:rPr>
              <w:t xml:space="preserve">Заведующая отделом социально-педагогической направленности </w:t>
            </w:r>
            <w:r w:rsidR="00E05219">
              <w:rPr>
                <w:sz w:val="28"/>
                <w:szCs w:val="28"/>
              </w:rPr>
              <w:t>государственного бюджетного учреждения дополнительного образования</w:t>
            </w:r>
            <w:r w:rsidRPr="00A9548E">
              <w:rPr>
                <w:sz w:val="28"/>
                <w:szCs w:val="28"/>
              </w:rPr>
              <w:t xml:space="preserve"> «Республиканский центр внешкольной работы»</w:t>
            </w:r>
          </w:p>
        </w:tc>
      </w:tr>
      <w:tr w:rsidR="006820DD" w:rsidRPr="00E96FE3" w:rsidTr="006820DD">
        <w:trPr>
          <w:trHeight w:val="370"/>
        </w:trPr>
        <w:tc>
          <w:tcPr>
            <w:tcW w:w="3119" w:type="dxa"/>
            <w:vAlign w:val="center"/>
          </w:tcPr>
          <w:p w:rsidR="006820DD" w:rsidRDefault="008C740E" w:rsidP="006820DD">
            <w:pPr>
              <w:jc w:val="both"/>
              <w:rPr>
                <w:color w:val="000000"/>
                <w:spacing w:val="-2"/>
                <w:sz w:val="28"/>
                <w:szCs w:val="20"/>
              </w:rPr>
            </w:pPr>
            <w:r>
              <w:rPr>
                <w:color w:val="000000"/>
                <w:spacing w:val="-2"/>
                <w:sz w:val="28"/>
                <w:szCs w:val="20"/>
              </w:rPr>
              <w:t>Жаринов Александр Владимирович</w:t>
            </w:r>
          </w:p>
        </w:tc>
        <w:tc>
          <w:tcPr>
            <w:tcW w:w="7087" w:type="dxa"/>
            <w:vAlign w:val="center"/>
          </w:tcPr>
          <w:p w:rsidR="006820DD" w:rsidRDefault="008C740E" w:rsidP="006820D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Методист </w:t>
            </w:r>
            <w:r w:rsidR="00E05219">
              <w:rPr>
                <w:sz w:val="28"/>
                <w:szCs w:val="28"/>
              </w:rPr>
              <w:t>государственного бюджетного учреждения дополнительного образования</w:t>
            </w:r>
            <w:r w:rsidR="00E05219" w:rsidRPr="00E96FE3">
              <w:rPr>
                <w:sz w:val="28"/>
                <w:szCs w:val="28"/>
              </w:rPr>
              <w:t xml:space="preserve"> </w:t>
            </w:r>
            <w:r w:rsidRPr="00E96FE3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>Республиканский центр внешкольной работы</w:t>
            </w:r>
            <w:r w:rsidRPr="00E96FE3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>, руководитель проекта</w:t>
            </w:r>
          </w:p>
        </w:tc>
      </w:tr>
      <w:tr w:rsidR="006820DD" w:rsidRPr="00E96FE3" w:rsidTr="006820DD">
        <w:trPr>
          <w:trHeight w:val="553"/>
        </w:trPr>
        <w:tc>
          <w:tcPr>
            <w:tcW w:w="3119" w:type="dxa"/>
            <w:vAlign w:val="center"/>
          </w:tcPr>
          <w:p w:rsidR="006820DD" w:rsidRPr="00E96FE3" w:rsidRDefault="008C740E" w:rsidP="008C740E">
            <w:pPr>
              <w:jc w:val="both"/>
              <w:rPr>
                <w:spacing w:val="-2"/>
                <w:sz w:val="28"/>
                <w:szCs w:val="28"/>
              </w:rPr>
            </w:pPr>
            <w:r w:rsidRPr="00E96FE3">
              <w:rPr>
                <w:spacing w:val="-2"/>
                <w:sz w:val="28"/>
                <w:szCs w:val="28"/>
              </w:rPr>
              <w:t xml:space="preserve">Портнова </w:t>
            </w:r>
            <w:r w:rsidR="006820DD" w:rsidRPr="00E96FE3">
              <w:rPr>
                <w:spacing w:val="-2"/>
                <w:sz w:val="28"/>
                <w:szCs w:val="28"/>
              </w:rPr>
              <w:t xml:space="preserve">Светлана Евгеньевна </w:t>
            </w:r>
          </w:p>
        </w:tc>
        <w:tc>
          <w:tcPr>
            <w:tcW w:w="7087" w:type="dxa"/>
            <w:vAlign w:val="center"/>
          </w:tcPr>
          <w:p w:rsidR="006820DD" w:rsidRPr="00E96FE3" w:rsidRDefault="006820DD" w:rsidP="006820D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Методист </w:t>
            </w:r>
            <w:r w:rsidR="00E05219">
              <w:rPr>
                <w:sz w:val="28"/>
                <w:szCs w:val="28"/>
              </w:rPr>
              <w:t>государственного бюджетного учреждения дополнительного образования</w:t>
            </w:r>
            <w:r w:rsidR="00E05219" w:rsidRPr="00E96FE3">
              <w:rPr>
                <w:sz w:val="28"/>
                <w:szCs w:val="28"/>
              </w:rPr>
              <w:t xml:space="preserve"> </w:t>
            </w:r>
            <w:r w:rsidRPr="00E96FE3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>Республиканский центр внешкольной работы</w:t>
            </w:r>
            <w:r w:rsidRPr="00E96FE3">
              <w:rPr>
                <w:sz w:val="28"/>
                <w:szCs w:val="28"/>
              </w:rPr>
              <w:t>»</w:t>
            </w:r>
          </w:p>
        </w:tc>
      </w:tr>
      <w:tr w:rsidR="006820DD" w:rsidRPr="00E96FE3" w:rsidTr="00E05219">
        <w:trPr>
          <w:trHeight w:val="553"/>
        </w:trPr>
        <w:tc>
          <w:tcPr>
            <w:tcW w:w="3119" w:type="dxa"/>
            <w:vAlign w:val="center"/>
          </w:tcPr>
          <w:p w:rsidR="006820DD" w:rsidRPr="00E96FE3" w:rsidRDefault="00401515" w:rsidP="00401515">
            <w:pPr>
              <w:jc w:val="both"/>
              <w:rPr>
                <w:spacing w:val="-2"/>
                <w:sz w:val="28"/>
                <w:szCs w:val="28"/>
              </w:rPr>
            </w:pPr>
            <w:proofErr w:type="spellStart"/>
            <w:r w:rsidRPr="00E96FE3">
              <w:rPr>
                <w:spacing w:val="-2"/>
                <w:sz w:val="28"/>
                <w:szCs w:val="28"/>
              </w:rPr>
              <w:t>Раззакова</w:t>
            </w:r>
            <w:proofErr w:type="spellEnd"/>
            <w:r w:rsidRPr="00E96FE3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="006820DD" w:rsidRPr="00E96FE3">
              <w:rPr>
                <w:spacing w:val="-2"/>
                <w:sz w:val="28"/>
                <w:szCs w:val="28"/>
              </w:rPr>
              <w:t>Руфина</w:t>
            </w:r>
            <w:proofErr w:type="spellEnd"/>
            <w:r w:rsidR="006820DD" w:rsidRPr="00E96FE3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="006820DD" w:rsidRPr="00E96FE3">
              <w:rPr>
                <w:spacing w:val="-2"/>
                <w:sz w:val="28"/>
                <w:szCs w:val="28"/>
              </w:rPr>
              <w:t>Равильевна</w:t>
            </w:r>
            <w:proofErr w:type="spellEnd"/>
            <w:r w:rsidR="006820DD" w:rsidRPr="00E96FE3">
              <w:rPr>
                <w:spacing w:val="-2"/>
                <w:sz w:val="28"/>
                <w:szCs w:val="28"/>
              </w:rPr>
              <w:t xml:space="preserve"> 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6820DD" w:rsidRPr="00E05219" w:rsidRDefault="006820DD" w:rsidP="006820DD">
            <w:pPr>
              <w:jc w:val="both"/>
              <w:rPr>
                <w:sz w:val="28"/>
                <w:szCs w:val="28"/>
              </w:rPr>
            </w:pPr>
            <w:r w:rsidRPr="00E05219">
              <w:rPr>
                <w:sz w:val="28"/>
                <w:szCs w:val="28"/>
              </w:rPr>
              <w:t>Региональный координатор Татарстанского регионального отделения «Российское движение школьников»</w:t>
            </w:r>
            <w:r w:rsidR="00A9548E" w:rsidRPr="00E05219">
              <w:rPr>
                <w:sz w:val="28"/>
                <w:szCs w:val="28"/>
              </w:rPr>
              <w:t xml:space="preserve"> (по согласованию)</w:t>
            </w:r>
          </w:p>
        </w:tc>
      </w:tr>
      <w:tr w:rsidR="006820DD" w:rsidRPr="00E96FE3" w:rsidTr="00E05219">
        <w:trPr>
          <w:trHeight w:val="553"/>
        </w:trPr>
        <w:tc>
          <w:tcPr>
            <w:tcW w:w="3119" w:type="dxa"/>
            <w:vAlign w:val="center"/>
          </w:tcPr>
          <w:p w:rsidR="006820DD" w:rsidRPr="00E96FE3" w:rsidRDefault="00401515" w:rsidP="00401515">
            <w:pPr>
              <w:jc w:val="both"/>
              <w:rPr>
                <w:spacing w:val="-2"/>
                <w:sz w:val="28"/>
                <w:szCs w:val="28"/>
              </w:rPr>
            </w:pPr>
            <w:proofErr w:type="spellStart"/>
            <w:r>
              <w:rPr>
                <w:spacing w:val="-2"/>
                <w:sz w:val="28"/>
                <w:szCs w:val="28"/>
              </w:rPr>
              <w:t>Кустовская</w:t>
            </w:r>
            <w:proofErr w:type="spellEnd"/>
            <w:r>
              <w:rPr>
                <w:spacing w:val="-2"/>
                <w:sz w:val="28"/>
                <w:szCs w:val="28"/>
              </w:rPr>
              <w:t xml:space="preserve"> </w:t>
            </w:r>
            <w:r w:rsidR="006820DD">
              <w:rPr>
                <w:spacing w:val="-2"/>
                <w:sz w:val="28"/>
                <w:szCs w:val="28"/>
              </w:rPr>
              <w:t xml:space="preserve">Евгения Александровна 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6820DD" w:rsidRPr="00A9548E" w:rsidRDefault="006820DD" w:rsidP="00E05219">
            <w:pPr>
              <w:jc w:val="both"/>
              <w:rPr>
                <w:sz w:val="28"/>
                <w:szCs w:val="28"/>
              </w:rPr>
            </w:pPr>
            <w:r w:rsidRPr="00A9548E">
              <w:rPr>
                <w:sz w:val="28"/>
                <w:szCs w:val="28"/>
              </w:rPr>
              <w:t xml:space="preserve">Методист </w:t>
            </w:r>
            <w:r w:rsidR="00E05219">
              <w:rPr>
                <w:sz w:val="28"/>
                <w:szCs w:val="28"/>
              </w:rPr>
              <w:t>муниципального бюджетного учреждения дополнительного образования</w:t>
            </w:r>
            <w:r w:rsidR="00E05219" w:rsidRPr="00E96FE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«</w:t>
            </w:r>
            <w:r w:rsidRPr="004F434E">
              <w:rPr>
                <w:sz w:val="28"/>
                <w:szCs w:val="28"/>
              </w:rPr>
              <w:t xml:space="preserve">Центр детского творчества  </w:t>
            </w:r>
            <w:r>
              <w:rPr>
                <w:sz w:val="28"/>
                <w:szCs w:val="28"/>
              </w:rPr>
              <w:t>«</w:t>
            </w:r>
            <w:proofErr w:type="spellStart"/>
            <w:r w:rsidRPr="004F434E">
              <w:rPr>
                <w:sz w:val="28"/>
                <w:szCs w:val="28"/>
              </w:rPr>
              <w:t>Азино</w:t>
            </w:r>
            <w:proofErr w:type="spellEnd"/>
            <w:r>
              <w:rPr>
                <w:sz w:val="28"/>
                <w:szCs w:val="28"/>
              </w:rPr>
              <w:t>»</w:t>
            </w:r>
            <w:r w:rsidRPr="004F434E">
              <w:rPr>
                <w:sz w:val="28"/>
                <w:szCs w:val="28"/>
              </w:rPr>
              <w:t xml:space="preserve"> Советского района г.</w:t>
            </w:r>
            <w:r w:rsidRPr="00E05219">
              <w:rPr>
                <w:sz w:val="28"/>
                <w:szCs w:val="28"/>
              </w:rPr>
              <w:t>Казани</w:t>
            </w:r>
            <w:r w:rsidR="00A9548E" w:rsidRPr="00E05219">
              <w:rPr>
                <w:sz w:val="28"/>
                <w:szCs w:val="28"/>
              </w:rPr>
              <w:t xml:space="preserve"> (по согласованию)</w:t>
            </w:r>
          </w:p>
        </w:tc>
      </w:tr>
      <w:tr w:rsidR="008C740E" w:rsidRPr="00E96FE3" w:rsidTr="006820DD">
        <w:trPr>
          <w:trHeight w:val="553"/>
        </w:trPr>
        <w:tc>
          <w:tcPr>
            <w:tcW w:w="3119" w:type="dxa"/>
            <w:vAlign w:val="center"/>
          </w:tcPr>
          <w:p w:rsidR="008C740E" w:rsidRDefault="008C740E" w:rsidP="006820DD">
            <w:pPr>
              <w:jc w:val="both"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 xml:space="preserve">Исламов Данил </w:t>
            </w:r>
            <w:proofErr w:type="spellStart"/>
            <w:r>
              <w:rPr>
                <w:spacing w:val="-2"/>
                <w:sz w:val="28"/>
                <w:szCs w:val="28"/>
              </w:rPr>
              <w:t>Рифович</w:t>
            </w:r>
            <w:proofErr w:type="spellEnd"/>
          </w:p>
        </w:tc>
        <w:tc>
          <w:tcPr>
            <w:tcW w:w="7087" w:type="dxa"/>
            <w:vAlign w:val="center"/>
          </w:tcPr>
          <w:p w:rsidR="008C740E" w:rsidRDefault="008C740E" w:rsidP="0040151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Советник Председателя Молодежного правительств</w:t>
            </w:r>
            <w:r w:rsidR="00401515"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 xml:space="preserve"> при Кабине</w:t>
            </w:r>
            <w:r w:rsidR="00401515">
              <w:rPr>
                <w:sz w:val="28"/>
                <w:szCs w:val="28"/>
              </w:rPr>
              <w:t>те</w:t>
            </w:r>
            <w:r>
              <w:rPr>
                <w:sz w:val="28"/>
                <w:szCs w:val="28"/>
              </w:rPr>
              <w:t xml:space="preserve"> Министров Республики Татарстан по вопросам </w:t>
            </w:r>
            <w:r w:rsidRPr="00E05219">
              <w:rPr>
                <w:sz w:val="28"/>
                <w:szCs w:val="28"/>
              </w:rPr>
              <w:t xml:space="preserve">образования </w:t>
            </w:r>
            <w:r w:rsidR="00A9548E" w:rsidRPr="00E05219">
              <w:rPr>
                <w:sz w:val="28"/>
                <w:szCs w:val="28"/>
              </w:rPr>
              <w:t>(по согласованию)</w:t>
            </w:r>
          </w:p>
        </w:tc>
      </w:tr>
    </w:tbl>
    <w:p w:rsidR="006820DD" w:rsidRDefault="006820DD">
      <w:pPr>
        <w:rPr>
          <w:sz w:val="28"/>
        </w:rPr>
      </w:pPr>
    </w:p>
    <w:p w:rsidR="00A46BBF" w:rsidRDefault="00A46BBF">
      <w:pPr>
        <w:rPr>
          <w:sz w:val="28"/>
        </w:rPr>
      </w:pPr>
    </w:p>
    <w:p w:rsidR="00A46BBF" w:rsidRDefault="00A46BBF">
      <w:pPr>
        <w:rPr>
          <w:sz w:val="28"/>
        </w:rPr>
      </w:pPr>
    </w:p>
    <w:p w:rsidR="006820DD" w:rsidRDefault="006820DD">
      <w:pPr>
        <w:rPr>
          <w:sz w:val="28"/>
        </w:rPr>
      </w:pPr>
      <w:r>
        <w:rPr>
          <w:sz w:val="28"/>
        </w:rPr>
        <w:br w:type="page"/>
      </w:r>
    </w:p>
    <w:p w:rsidR="008038D2" w:rsidRPr="00B83E39" w:rsidRDefault="008038D2" w:rsidP="00B83E39">
      <w:pPr>
        <w:ind w:left="5670"/>
        <w:rPr>
          <w:sz w:val="28"/>
        </w:rPr>
      </w:pPr>
      <w:r w:rsidRPr="00B83E39">
        <w:rPr>
          <w:sz w:val="28"/>
        </w:rPr>
        <w:lastRenderedPageBreak/>
        <w:t>Утверждено приказом</w:t>
      </w:r>
    </w:p>
    <w:p w:rsidR="008038D2" w:rsidRPr="00B83E39" w:rsidRDefault="008038D2" w:rsidP="00B83E39">
      <w:pPr>
        <w:ind w:left="5670"/>
        <w:rPr>
          <w:sz w:val="28"/>
        </w:rPr>
      </w:pPr>
      <w:r w:rsidRPr="00B83E39">
        <w:rPr>
          <w:sz w:val="28"/>
        </w:rPr>
        <w:t>Министерства образования</w:t>
      </w:r>
    </w:p>
    <w:p w:rsidR="008038D2" w:rsidRPr="00B83E39" w:rsidRDefault="008038D2" w:rsidP="00B83E39">
      <w:pPr>
        <w:ind w:left="5670"/>
        <w:rPr>
          <w:sz w:val="28"/>
        </w:rPr>
      </w:pPr>
      <w:r w:rsidRPr="00B83E39">
        <w:rPr>
          <w:sz w:val="28"/>
        </w:rPr>
        <w:t>и науки Республики Татарстан</w:t>
      </w:r>
    </w:p>
    <w:p w:rsidR="008038D2" w:rsidRPr="00B83E39" w:rsidRDefault="008038D2" w:rsidP="00B83E39">
      <w:pPr>
        <w:ind w:left="5670"/>
        <w:rPr>
          <w:rFonts w:eastAsia="Calibri"/>
          <w:b/>
          <w:sz w:val="28"/>
          <w:lang w:eastAsia="en-US"/>
        </w:rPr>
      </w:pPr>
      <w:r w:rsidRPr="00B83E39">
        <w:rPr>
          <w:sz w:val="28"/>
        </w:rPr>
        <w:t>№__________от _______202</w:t>
      </w:r>
      <w:r w:rsidR="00B83E39">
        <w:rPr>
          <w:sz w:val="28"/>
        </w:rPr>
        <w:t>1</w:t>
      </w:r>
      <w:r w:rsidRPr="00B83E39">
        <w:rPr>
          <w:sz w:val="28"/>
        </w:rPr>
        <w:t xml:space="preserve"> г.</w:t>
      </w:r>
    </w:p>
    <w:p w:rsidR="00A76560" w:rsidRPr="00B83E39" w:rsidRDefault="00A76560" w:rsidP="00B83E39">
      <w:pPr>
        <w:spacing w:line="312" w:lineRule="auto"/>
        <w:ind w:left="5670"/>
        <w:jc w:val="both"/>
        <w:rPr>
          <w:sz w:val="32"/>
          <w:szCs w:val="28"/>
        </w:rPr>
      </w:pPr>
    </w:p>
    <w:p w:rsidR="00A76560" w:rsidRPr="008038D2" w:rsidRDefault="00A76560" w:rsidP="008038D2">
      <w:pPr>
        <w:ind w:left="720"/>
        <w:jc w:val="center"/>
        <w:rPr>
          <w:rFonts w:eastAsia="Calibri"/>
          <w:b/>
          <w:sz w:val="28"/>
          <w:szCs w:val="28"/>
          <w:lang w:eastAsia="en-US"/>
        </w:rPr>
      </w:pPr>
      <w:r w:rsidRPr="008038D2">
        <w:rPr>
          <w:rFonts w:eastAsia="Calibri"/>
          <w:b/>
          <w:sz w:val="28"/>
          <w:szCs w:val="28"/>
          <w:lang w:eastAsia="en-US"/>
        </w:rPr>
        <w:t>ПОЛОЖЕНИЕ</w:t>
      </w:r>
    </w:p>
    <w:p w:rsidR="00401515" w:rsidRDefault="00A76560" w:rsidP="008038D2">
      <w:pPr>
        <w:jc w:val="center"/>
        <w:rPr>
          <w:rFonts w:eastAsia="Calibri"/>
          <w:b/>
          <w:sz w:val="28"/>
          <w:szCs w:val="28"/>
          <w:lang w:eastAsia="en-US"/>
        </w:rPr>
      </w:pPr>
      <w:r w:rsidRPr="008038D2">
        <w:rPr>
          <w:rFonts w:eastAsia="Calibri"/>
          <w:b/>
          <w:sz w:val="28"/>
          <w:szCs w:val="28"/>
          <w:lang w:eastAsia="en-US"/>
        </w:rPr>
        <w:t xml:space="preserve">о проведении Республиканского </w:t>
      </w:r>
      <w:r w:rsidR="003517D7">
        <w:rPr>
          <w:rFonts w:eastAsia="Calibri"/>
          <w:b/>
          <w:sz w:val="28"/>
          <w:szCs w:val="28"/>
          <w:lang w:eastAsia="en-US"/>
        </w:rPr>
        <w:t>антинаркотического марафона</w:t>
      </w:r>
      <w:r w:rsidR="00401515">
        <w:rPr>
          <w:rFonts w:eastAsia="Calibri"/>
          <w:b/>
          <w:sz w:val="28"/>
          <w:szCs w:val="28"/>
          <w:lang w:eastAsia="en-US"/>
        </w:rPr>
        <w:t xml:space="preserve"> </w:t>
      </w:r>
    </w:p>
    <w:p w:rsidR="00A76560" w:rsidRPr="008038D2" w:rsidRDefault="003517D7" w:rsidP="008038D2">
      <w:pPr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 xml:space="preserve">«Живу </w:t>
      </w:r>
      <w:proofErr w:type="spellStart"/>
      <w:r>
        <w:rPr>
          <w:rFonts w:eastAsia="Calibri"/>
          <w:b/>
          <w:sz w:val="28"/>
          <w:szCs w:val="28"/>
          <w:lang w:eastAsia="en-US"/>
        </w:rPr>
        <w:t>ЗдОрово</w:t>
      </w:r>
      <w:proofErr w:type="spellEnd"/>
      <w:r w:rsidR="00A76560" w:rsidRPr="008038D2">
        <w:rPr>
          <w:rFonts w:eastAsia="Calibri"/>
          <w:b/>
          <w:sz w:val="28"/>
          <w:szCs w:val="28"/>
          <w:lang w:eastAsia="en-US"/>
        </w:rPr>
        <w:t>!»</w:t>
      </w:r>
    </w:p>
    <w:p w:rsidR="00362BE3" w:rsidRDefault="00362BE3" w:rsidP="008803C3">
      <w:pPr>
        <w:jc w:val="both"/>
        <w:rPr>
          <w:rFonts w:eastAsia="Calibri"/>
          <w:sz w:val="28"/>
          <w:szCs w:val="28"/>
        </w:rPr>
      </w:pPr>
    </w:p>
    <w:p w:rsidR="00362BE3" w:rsidRPr="00E05219" w:rsidRDefault="00362BE3" w:rsidP="006E724A">
      <w:pPr>
        <w:numPr>
          <w:ilvl w:val="0"/>
          <w:numId w:val="14"/>
        </w:numPr>
        <w:ind w:left="0" w:firstLine="0"/>
        <w:jc w:val="center"/>
        <w:rPr>
          <w:sz w:val="28"/>
          <w:szCs w:val="28"/>
        </w:rPr>
      </w:pPr>
      <w:r w:rsidRPr="00E05219">
        <w:rPr>
          <w:sz w:val="28"/>
          <w:szCs w:val="28"/>
        </w:rPr>
        <w:t>Общие положения</w:t>
      </w:r>
      <w:r w:rsidRPr="00E05219">
        <w:rPr>
          <w:sz w:val="28"/>
          <w:szCs w:val="28"/>
        </w:rPr>
        <w:br/>
      </w:r>
    </w:p>
    <w:p w:rsidR="00362BE3" w:rsidRPr="00362BE3" w:rsidRDefault="00362BE3" w:rsidP="006E724A">
      <w:pPr>
        <w:pStyle w:val="af3"/>
        <w:numPr>
          <w:ilvl w:val="1"/>
          <w:numId w:val="14"/>
        </w:numPr>
        <w:ind w:left="0" w:firstLine="709"/>
        <w:rPr>
          <w:sz w:val="28"/>
          <w:szCs w:val="28"/>
        </w:rPr>
      </w:pPr>
      <w:r w:rsidRPr="00FB1590">
        <w:rPr>
          <w:sz w:val="28"/>
          <w:szCs w:val="28"/>
        </w:rPr>
        <w:t xml:space="preserve">Положение о проведении </w:t>
      </w:r>
      <w:r w:rsidRPr="00362BE3">
        <w:rPr>
          <w:sz w:val="28"/>
          <w:szCs w:val="28"/>
        </w:rPr>
        <w:t>Республиканского антинаркотического марафона</w:t>
      </w:r>
      <w:r>
        <w:rPr>
          <w:sz w:val="28"/>
          <w:szCs w:val="28"/>
        </w:rPr>
        <w:t xml:space="preserve"> </w:t>
      </w:r>
      <w:r w:rsidRPr="00362BE3">
        <w:rPr>
          <w:sz w:val="28"/>
          <w:szCs w:val="28"/>
        </w:rPr>
        <w:t xml:space="preserve">«Живу </w:t>
      </w:r>
      <w:proofErr w:type="spellStart"/>
      <w:r w:rsidRPr="00362BE3">
        <w:rPr>
          <w:sz w:val="28"/>
          <w:szCs w:val="28"/>
        </w:rPr>
        <w:t>ЗдОрово</w:t>
      </w:r>
      <w:proofErr w:type="spellEnd"/>
      <w:r w:rsidRPr="00362BE3">
        <w:rPr>
          <w:sz w:val="28"/>
          <w:szCs w:val="28"/>
        </w:rPr>
        <w:t xml:space="preserve">!»  (далее соответственно – Положение, </w:t>
      </w:r>
      <w:r>
        <w:rPr>
          <w:sz w:val="28"/>
          <w:szCs w:val="28"/>
        </w:rPr>
        <w:t>Марафон</w:t>
      </w:r>
      <w:r w:rsidRPr="00362BE3">
        <w:rPr>
          <w:sz w:val="28"/>
          <w:szCs w:val="28"/>
        </w:rPr>
        <w:t xml:space="preserve">) определяет цель, задачи, сроки и условия проведения </w:t>
      </w:r>
      <w:r>
        <w:rPr>
          <w:sz w:val="28"/>
          <w:szCs w:val="28"/>
        </w:rPr>
        <w:t>Марафона</w:t>
      </w:r>
      <w:r w:rsidRPr="00362BE3">
        <w:rPr>
          <w:sz w:val="28"/>
          <w:szCs w:val="28"/>
        </w:rPr>
        <w:t>.</w:t>
      </w:r>
    </w:p>
    <w:p w:rsidR="00362BE3" w:rsidRPr="00FB1590" w:rsidRDefault="00362BE3" w:rsidP="006E724A">
      <w:pPr>
        <w:pStyle w:val="af3"/>
        <w:numPr>
          <w:ilvl w:val="1"/>
          <w:numId w:val="14"/>
        </w:numPr>
        <w:spacing w:before="0" w:beforeAutospacing="0" w:after="0" w:afterAutospacing="0"/>
        <w:ind w:left="0" w:firstLine="709"/>
        <w:rPr>
          <w:sz w:val="28"/>
          <w:szCs w:val="28"/>
        </w:rPr>
      </w:pPr>
      <w:r>
        <w:rPr>
          <w:sz w:val="28"/>
          <w:szCs w:val="28"/>
        </w:rPr>
        <w:t>Марафон – ежегодное мероприятие Республиканского проекта «Самостоятельные дети».</w:t>
      </w:r>
    </w:p>
    <w:p w:rsidR="00362BE3" w:rsidRPr="00FB1590" w:rsidRDefault="00362BE3" w:rsidP="00362BE3">
      <w:pPr>
        <w:pStyle w:val="af3"/>
        <w:spacing w:before="0" w:beforeAutospacing="0" w:after="0" w:afterAutospacing="0"/>
        <w:ind w:left="1260"/>
        <w:rPr>
          <w:sz w:val="28"/>
          <w:szCs w:val="28"/>
        </w:rPr>
      </w:pPr>
    </w:p>
    <w:p w:rsidR="00362BE3" w:rsidRPr="00E05219" w:rsidRDefault="00362BE3" w:rsidP="006E724A">
      <w:pPr>
        <w:pStyle w:val="af3"/>
        <w:numPr>
          <w:ilvl w:val="0"/>
          <w:numId w:val="14"/>
        </w:numPr>
        <w:spacing w:before="0" w:beforeAutospacing="0" w:after="0" w:afterAutospacing="0"/>
        <w:ind w:left="0" w:firstLine="0"/>
        <w:jc w:val="center"/>
        <w:rPr>
          <w:sz w:val="28"/>
          <w:szCs w:val="28"/>
        </w:rPr>
      </w:pPr>
      <w:r w:rsidRPr="00E05219">
        <w:rPr>
          <w:sz w:val="28"/>
          <w:szCs w:val="28"/>
        </w:rPr>
        <w:t>Организаторы Марафона</w:t>
      </w:r>
    </w:p>
    <w:p w:rsidR="00362BE3" w:rsidRDefault="00362BE3" w:rsidP="00362BE3">
      <w:pPr>
        <w:pStyle w:val="af3"/>
        <w:spacing w:before="0" w:beforeAutospacing="0" w:after="0" w:afterAutospacing="0"/>
        <w:ind w:firstLine="0"/>
        <w:jc w:val="center"/>
        <w:rPr>
          <w:b/>
          <w:sz w:val="28"/>
          <w:szCs w:val="28"/>
        </w:rPr>
      </w:pPr>
    </w:p>
    <w:p w:rsidR="00362BE3" w:rsidRPr="00FB1590" w:rsidRDefault="00362BE3" w:rsidP="006E724A">
      <w:pPr>
        <w:numPr>
          <w:ilvl w:val="1"/>
          <w:numId w:val="14"/>
        </w:numPr>
        <w:ind w:left="0" w:firstLine="709"/>
        <w:jc w:val="both"/>
        <w:rPr>
          <w:sz w:val="28"/>
          <w:szCs w:val="28"/>
        </w:rPr>
      </w:pPr>
      <w:r w:rsidRPr="00FB1590">
        <w:rPr>
          <w:sz w:val="28"/>
          <w:szCs w:val="28"/>
        </w:rPr>
        <w:t>Организатор</w:t>
      </w:r>
      <w:r>
        <w:rPr>
          <w:sz w:val="28"/>
          <w:szCs w:val="28"/>
        </w:rPr>
        <w:t xml:space="preserve">ы Марафона </w:t>
      </w:r>
      <w:r w:rsidRPr="00FB1590">
        <w:rPr>
          <w:sz w:val="28"/>
          <w:szCs w:val="28"/>
        </w:rPr>
        <w:t xml:space="preserve">– </w:t>
      </w:r>
      <w:r w:rsidRPr="00C0105B">
        <w:rPr>
          <w:sz w:val="28"/>
          <w:szCs w:val="28"/>
        </w:rPr>
        <w:t>Министерство образования и науки Республики Татарстан совместно с государственным бюджетным учреждением дополнительного образования «Республиканский центр внешкольной работы»</w:t>
      </w:r>
      <w:r w:rsidR="00401515">
        <w:rPr>
          <w:sz w:val="28"/>
          <w:szCs w:val="28"/>
        </w:rPr>
        <w:t xml:space="preserve"> </w:t>
      </w:r>
      <w:r w:rsidRPr="00FB1590">
        <w:rPr>
          <w:sz w:val="28"/>
          <w:szCs w:val="28"/>
        </w:rPr>
        <w:t>(далее – Организатор</w:t>
      </w:r>
      <w:r>
        <w:rPr>
          <w:sz w:val="28"/>
          <w:szCs w:val="28"/>
        </w:rPr>
        <w:t>ы</w:t>
      </w:r>
      <w:r w:rsidRPr="00FB1590">
        <w:rPr>
          <w:sz w:val="28"/>
          <w:szCs w:val="28"/>
        </w:rPr>
        <w:t>).</w:t>
      </w:r>
    </w:p>
    <w:p w:rsidR="00362BE3" w:rsidRPr="007A4077" w:rsidRDefault="00362BE3" w:rsidP="006E724A">
      <w:pPr>
        <w:pStyle w:val="af3"/>
        <w:numPr>
          <w:ilvl w:val="1"/>
          <w:numId w:val="14"/>
        </w:numPr>
        <w:spacing w:before="0" w:beforeAutospacing="0" w:after="0" w:afterAutospacing="0"/>
        <w:ind w:left="0" w:firstLine="709"/>
        <w:rPr>
          <w:sz w:val="28"/>
          <w:szCs w:val="28"/>
        </w:rPr>
      </w:pPr>
      <w:r w:rsidRPr="00FB1590">
        <w:rPr>
          <w:sz w:val="28"/>
          <w:szCs w:val="28"/>
        </w:rPr>
        <w:t xml:space="preserve">Общее руководство по подготовке и проведению </w:t>
      </w:r>
      <w:r>
        <w:rPr>
          <w:sz w:val="28"/>
          <w:szCs w:val="28"/>
        </w:rPr>
        <w:t xml:space="preserve">Марафона </w:t>
      </w:r>
      <w:r w:rsidRPr="00FB1590">
        <w:rPr>
          <w:sz w:val="28"/>
          <w:szCs w:val="28"/>
        </w:rPr>
        <w:t>осуществляет</w:t>
      </w:r>
      <w:r w:rsidR="00E05219">
        <w:rPr>
          <w:sz w:val="28"/>
          <w:szCs w:val="28"/>
        </w:rPr>
        <w:t xml:space="preserve"> </w:t>
      </w:r>
      <w:r w:rsidR="00E05219" w:rsidRPr="00C0105B">
        <w:rPr>
          <w:sz w:val="28"/>
          <w:szCs w:val="28"/>
        </w:rPr>
        <w:t>государственн</w:t>
      </w:r>
      <w:r w:rsidR="00E05219">
        <w:rPr>
          <w:sz w:val="28"/>
          <w:szCs w:val="28"/>
        </w:rPr>
        <w:t>ое</w:t>
      </w:r>
      <w:r w:rsidR="00E05219" w:rsidRPr="00C0105B">
        <w:rPr>
          <w:sz w:val="28"/>
          <w:szCs w:val="28"/>
        </w:rPr>
        <w:t xml:space="preserve"> бюджетн</w:t>
      </w:r>
      <w:r w:rsidR="00E05219">
        <w:rPr>
          <w:sz w:val="28"/>
          <w:szCs w:val="28"/>
        </w:rPr>
        <w:t xml:space="preserve">ое учреждение </w:t>
      </w:r>
      <w:r w:rsidR="00E05219" w:rsidRPr="00C0105B">
        <w:rPr>
          <w:sz w:val="28"/>
          <w:szCs w:val="28"/>
        </w:rPr>
        <w:t>дополнительного образования «Республиканский центр внешкольной работы»</w:t>
      </w:r>
      <w:r>
        <w:rPr>
          <w:sz w:val="28"/>
          <w:szCs w:val="28"/>
        </w:rPr>
        <w:t>.</w:t>
      </w:r>
    </w:p>
    <w:p w:rsidR="00362BE3" w:rsidRDefault="00362BE3" w:rsidP="00362BE3">
      <w:pPr>
        <w:pStyle w:val="af3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362BE3" w:rsidRPr="00E05219" w:rsidRDefault="00362BE3" w:rsidP="006E724A">
      <w:pPr>
        <w:pStyle w:val="af3"/>
        <w:numPr>
          <w:ilvl w:val="0"/>
          <w:numId w:val="14"/>
        </w:numPr>
        <w:spacing w:before="0" w:beforeAutospacing="0" w:after="0" w:afterAutospacing="0"/>
        <w:ind w:left="0" w:firstLine="0"/>
        <w:jc w:val="center"/>
        <w:rPr>
          <w:sz w:val="28"/>
          <w:szCs w:val="28"/>
        </w:rPr>
      </w:pPr>
      <w:r w:rsidRPr="00E05219">
        <w:rPr>
          <w:sz w:val="28"/>
          <w:szCs w:val="28"/>
        </w:rPr>
        <w:t>Цель и задачи Марафона</w:t>
      </w:r>
    </w:p>
    <w:p w:rsidR="00362BE3" w:rsidRPr="00C0105B" w:rsidRDefault="00362BE3" w:rsidP="00362BE3">
      <w:pPr>
        <w:pStyle w:val="af3"/>
        <w:spacing w:before="0" w:beforeAutospacing="0" w:after="0" w:afterAutospacing="0"/>
        <w:ind w:firstLine="0"/>
        <w:rPr>
          <w:b/>
          <w:sz w:val="28"/>
          <w:szCs w:val="28"/>
        </w:rPr>
      </w:pPr>
    </w:p>
    <w:p w:rsidR="00362BE3" w:rsidRDefault="00362BE3" w:rsidP="006E724A">
      <w:pPr>
        <w:pStyle w:val="af3"/>
        <w:numPr>
          <w:ilvl w:val="1"/>
          <w:numId w:val="14"/>
        </w:numPr>
        <w:spacing w:before="0" w:beforeAutospacing="0" w:after="0" w:afterAutospacing="0"/>
        <w:ind w:left="0" w:firstLine="710"/>
        <w:rPr>
          <w:sz w:val="28"/>
          <w:szCs w:val="28"/>
        </w:rPr>
      </w:pPr>
      <w:r w:rsidRPr="00362BE3">
        <w:rPr>
          <w:sz w:val="28"/>
          <w:szCs w:val="28"/>
        </w:rPr>
        <w:t>Цель</w:t>
      </w:r>
      <w:r>
        <w:rPr>
          <w:sz w:val="28"/>
          <w:szCs w:val="28"/>
        </w:rPr>
        <w:t xml:space="preserve"> </w:t>
      </w:r>
      <w:r w:rsidRPr="00362BE3">
        <w:rPr>
          <w:sz w:val="28"/>
          <w:szCs w:val="28"/>
        </w:rPr>
        <w:t>Марафона</w:t>
      </w:r>
      <w:r>
        <w:rPr>
          <w:sz w:val="28"/>
          <w:szCs w:val="28"/>
        </w:rPr>
        <w:t xml:space="preserve"> </w:t>
      </w:r>
      <w:r w:rsidRPr="008038D2">
        <w:rPr>
          <w:sz w:val="28"/>
          <w:szCs w:val="28"/>
        </w:rPr>
        <w:t>−</w:t>
      </w:r>
      <w:r>
        <w:rPr>
          <w:sz w:val="28"/>
          <w:szCs w:val="28"/>
        </w:rPr>
        <w:t xml:space="preserve"> ф</w:t>
      </w:r>
      <w:r w:rsidRPr="00362BE3">
        <w:rPr>
          <w:sz w:val="28"/>
          <w:szCs w:val="28"/>
        </w:rPr>
        <w:t>ормирование у подрастающего поколения потребности в здоровом образе жизни, важности самореализации и проявления активной гражданской позиции</w:t>
      </w:r>
      <w:r>
        <w:rPr>
          <w:sz w:val="28"/>
          <w:szCs w:val="28"/>
        </w:rPr>
        <w:t>.</w:t>
      </w:r>
      <w:r w:rsidRPr="00362BE3">
        <w:rPr>
          <w:sz w:val="28"/>
          <w:szCs w:val="28"/>
        </w:rPr>
        <w:t xml:space="preserve"> </w:t>
      </w:r>
    </w:p>
    <w:p w:rsidR="00362BE3" w:rsidRPr="00362BE3" w:rsidRDefault="00362BE3" w:rsidP="006E724A">
      <w:pPr>
        <w:pStyle w:val="af3"/>
        <w:numPr>
          <w:ilvl w:val="1"/>
          <w:numId w:val="14"/>
        </w:numPr>
        <w:spacing w:before="0" w:beforeAutospacing="0" w:after="0" w:afterAutospacing="0"/>
        <w:rPr>
          <w:sz w:val="28"/>
          <w:szCs w:val="28"/>
        </w:rPr>
      </w:pPr>
      <w:r w:rsidRPr="00362BE3">
        <w:rPr>
          <w:sz w:val="28"/>
          <w:szCs w:val="28"/>
        </w:rPr>
        <w:t xml:space="preserve">Задачи </w:t>
      </w:r>
      <w:r>
        <w:rPr>
          <w:sz w:val="28"/>
          <w:szCs w:val="28"/>
        </w:rPr>
        <w:t>Марафона</w:t>
      </w:r>
      <w:r w:rsidRPr="00362BE3">
        <w:rPr>
          <w:sz w:val="28"/>
          <w:szCs w:val="28"/>
        </w:rPr>
        <w:t>:</w:t>
      </w:r>
    </w:p>
    <w:p w:rsidR="00362BE3" w:rsidRPr="00362BE3" w:rsidRDefault="00362BE3" w:rsidP="00362BE3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362BE3">
        <w:rPr>
          <w:rFonts w:eastAsia="Calibri"/>
          <w:sz w:val="28"/>
          <w:szCs w:val="28"/>
          <w:lang w:eastAsia="en-US"/>
        </w:rPr>
        <w:t xml:space="preserve">создать условия для участников </w:t>
      </w:r>
      <w:r>
        <w:rPr>
          <w:rFonts w:eastAsia="Calibri"/>
          <w:sz w:val="28"/>
          <w:szCs w:val="28"/>
          <w:lang w:eastAsia="en-US"/>
        </w:rPr>
        <w:t xml:space="preserve">Республиканского </w:t>
      </w:r>
      <w:r w:rsidRPr="00362BE3">
        <w:rPr>
          <w:rFonts w:eastAsia="Calibri"/>
          <w:sz w:val="28"/>
          <w:szCs w:val="28"/>
          <w:lang w:eastAsia="en-US"/>
        </w:rPr>
        <w:t>проекта «Самостоятельные дети» к самореализации посредством творчески наполненного, активного и здорового досуга;</w:t>
      </w:r>
    </w:p>
    <w:p w:rsidR="00362BE3" w:rsidRPr="00362BE3" w:rsidRDefault="00362BE3" w:rsidP="00362BE3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362BE3">
        <w:rPr>
          <w:rFonts w:eastAsia="Calibri"/>
          <w:sz w:val="28"/>
          <w:szCs w:val="28"/>
          <w:lang w:eastAsia="en-US"/>
        </w:rPr>
        <w:t xml:space="preserve">сформировать позитивное отношение к </w:t>
      </w:r>
      <w:r>
        <w:rPr>
          <w:rFonts w:eastAsia="Calibri"/>
          <w:sz w:val="28"/>
          <w:szCs w:val="28"/>
          <w:lang w:eastAsia="en-US"/>
        </w:rPr>
        <w:t xml:space="preserve">Республиканскому </w:t>
      </w:r>
      <w:r w:rsidRPr="00362BE3">
        <w:rPr>
          <w:rFonts w:eastAsia="Calibri"/>
          <w:sz w:val="28"/>
          <w:szCs w:val="28"/>
          <w:lang w:eastAsia="en-US"/>
        </w:rPr>
        <w:t>проекту «Самостоятельные дети» среди населения муниципальных образований Республики Татарстан, где реализуется данный проект;</w:t>
      </w:r>
    </w:p>
    <w:p w:rsidR="00362BE3" w:rsidRPr="00E05219" w:rsidRDefault="00362BE3" w:rsidP="00362BE3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362BE3">
        <w:rPr>
          <w:rFonts w:eastAsia="Calibri"/>
          <w:sz w:val="28"/>
          <w:szCs w:val="28"/>
          <w:lang w:eastAsia="en-US"/>
        </w:rPr>
        <w:t>мотивировать участников марафона на ответственное отношение своему здоровью.</w:t>
      </w:r>
    </w:p>
    <w:p w:rsidR="00362BE3" w:rsidRPr="00E05219" w:rsidRDefault="00362BE3" w:rsidP="006E724A">
      <w:pPr>
        <w:numPr>
          <w:ilvl w:val="0"/>
          <w:numId w:val="14"/>
        </w:numPr>
        <w:ind w:left="0" w:firstLine="0"/>
        <w:jc w:val="center"/>
        <w:rPr>
          <w:sz w:val="28"/>
          <w:szCs w:val="28"/>
        </w:rPr>
      </w:pPr>
      <w:r w:rsidRPr="00E05219">
        <w:rPr>
          <w:sz w:val="28"/>
          <w:szCs w:val="28"/>
        </w:rPr>
        <w:t xml:space="preserve">Участники </w:t>
      </w:r>
      <w:r w:rsidR="00291272" w:rsidRPr="00E05219">
        <w:rPr>
          <w:sz w:val="28"/>
          <w:szCs w:val="28"/>
        </w:rPr>
        <w:t>Марафона</w:t>
      </w:r>
    </w:p>
    <w:p w:rsidR="00401515" w:rsidRPr="00FB1590" w:rsidRDefault="00401515" w:rsidP="00401515">
      <w:pPr>
        <w:rPr>
          <w:b/>
          <w:sz w:val="28"/>
          <w:szCs w:val="28"/>
        </w:rPr>
      </w:pPr>
    </w:p>
    <w:p w:rsidR="00E025B9" w:rsidRPr="00E025B9" w:rsidRDefault="00E025B9" w:rsidP="00E025B9">
      <w:pPr>
        <w:pStyle w:val="a8"/>
        <w:numPr>
          <w:ilvl w:val="1"/>
          <w:numId w:val="14"/>
        </w:numPr>
        <w:ind w:left="0" w:firstLine="710"/>
        <w:jc w:val="both"/>
        <w:rPr>
          <w:sz w:val="28"/>
          <w:szCs w:val="28"/>
        </w:rPr>
      </w:pPr>
      <w:r w:rsidRPr="00E025B9">
        <w:rPr>
          <w:sz w:val="28"/>
          <w:szCs w:val="28"/>
        </w:rPr>
        <w:lastRenderedPageBreak/>
        <w:t>Обучающиеся образовательных организаций в сопровождении педагога образовательной организации, ответственного за реализацию проекта «Самостоятельные дети» в данной организации (далее – мобильная группа проекта).</w:t>
      </w:r>
    </w:p>
    <w:p w:rsidR="00291272" w:rsidRPr="00D87B32" w:rsidRDefault="00291272" w:rsidP="00291272">
      <w:pPr>
        <w:pStyle w:val="af3"/>
        <w:spacing w:before="0" w:beforeAutospacing="0" w:after="0" w:afterAutospacing="0"/>
        <w:ind w:left="709" w:firstLine="0"/>
        <w:rPr>
          <w:sz w:val="28"/>
          <w:szCs w:val="28"/>
        </w:rPr>
      </w:pPr>
    </w:p>
    <w:p w:rsidR="00362BE3" w:rsidRPr="00E05219" w:rsidRDefault="00362BE3" w:rsidP="006E724A">
      <w:pPr>
        <w:pStyle w:val="af7"/>
        <w:numPr>
          <w:ilvl w:val="0"/>
          <w:numId w:val="14"/>
        </w:numPr>
        <w:autoSpaceDE/>
        <w:autoSpaceDN/>
        <w:spacing w:after="0"/>
        <w:ind w:left="0" w:right="-1" w:firstLine="0"/>
        <w:jc w:val="center"/>
        <w:rPr>
          <w:sz w:val="28"/>
          <w:szCs w:val="28"/>
        </w:rPr>
      </w:pPr>
      <w:r w:rsidRPr="00E05219">
        <w:rPr>
          <w:sz w:val="28"/>
          <w:szCs w:val="28"/>
        </w:rPr>
        <w:t>Сроки</w:t>
      </w:r>
      <w:r w:rsidR="00291272" w:rsidRPr="00E05219">
        <w:rPr>
          <w:sz w:val="28"/>
          <w:szCs w:val="28"/>
        </w:rPr>
        <w:t>, место и условия</w:t>
      </w:r>
      <w:r w:rsidRPr="00E05219">
        <w:rPr>
          <w:sz w:val="28"/>
          <w:szCs w:val="28"/>
        </w:rPr>
        <w:t xml:space="preserve"> проведения </w:t>
      </w:r>
      <w:r w:rsidR="00291272" w:rsidRPr="00E05219">
        <w:rPr>
          <w:sz w:val="28"/>
          <w:szCs w:val="28"/>
        </w:rPr>
        <w:t>Марафона</w:t>
      </w:r>
      <w:r w:rsidR="00291272" w:rsidRPr="00E05219">
        <w:rPr>
          <w:sz w:val="28"/>
          <w:szCs w:val="28"/>
        </w:rPr>
        <w:br/>
      </w:r>
    </w:p>
    <w:p w:rsidR="00291272" w:rsidRPr="00E05219" w:rsidRDefault="00291272" w:rsidP="006E724A">
      <w:pPr>
        <w:pStyle w:val="a8"/>
        <w:numPr>
          <w:ilvl w:val="1"/>
          <w:numId w:val="14"/>
        </w:numPr>
        <w:tabs>
          <w:tab w:val="left" w:pos="0"/>
        </w:tabs>
        <w:ind w:left="0" w:firstLine="709"/>
        <w:jc w:val="both"/>
        <w:rPr>
          <w:rFonts w:eastAsia="Calibri"/>
          <w:sz w:val="28"/>
          <w:szCs w:val="28"/>
          <w:lang w:eastAsia="en-US"/>
        </w:rPr>
      </w:pPr>
      <w:r w:rsidRPr="00E05219">
        <w:rPr>
          <w:sz w:val="28"/>
          <w:szCs w:val="28"/>
        </w:rPr>
        <w:t>Марафон</w:t>
      </w:r>
      <w:r w:rsidR="00362BE3" w:rsidRPr="00E05219">
        <w:rPr>
          <w:rFonts w:eastAsia="Calibri"/>
          <w:sz w:val="28"/>
          <w:szCs w:val="28"/>
          <w:lang w:eastAsia="en-US"/>
        </w:rPr>
        <w:t xml:space="preserve"> проводится с 1 по </w:t>
      </w:r>
      <w:r w:rsidRPr="00E05219">
        <w:rPr>
          <w:rFonts w:eastAsia="Calibri"/>
          <w:sz w:val="28"/>
          <w:szCs w:val="28"/>
          <w:lang w:eastAsia="en-US"/>
        </w:rPr>
        <w:t>7</w:t>
      </w:r>
      <w:r w:rsidR="00362BE3" w:rsidRPr="00E05219">
        <w:rPr>
          <w:rFonts w:eastAsia="Calibri"/>
          <w:sz w:val="28"/>
          <w:szCs w:val="28"/>
          <w:lang w:eastAsia="en-US"/>
        </w:rPr>
        <w:t xml:space="preserve"> </w:t>
      </w:r>
      <w:r w:rsidRPr="00E05219">
        <w:rPr>
          <w:rFonts w:eastAsia="Calibri"/>
          <w:sz w:val="28"/>
          <w:szCs w:val="28"/>
          <w:lang w:eastAsia="en-US"/>
        </w:rPr>
        <w:t>апреля</w:t>
      </w:r>
      <w:r w:rsidR="00362BE3" w:rsidRPr="00E05219">
        <w:rPr>
          <w:rFonts w:eastAsia="Calibri"/>
          <w:sz w:val="28"/>
          <w:szCs w:val="28"/>
          <w:lang w:eastAsia="en-US"/>
        </w:rPr>
        <w:t xml:space="preserve"> 202</w:t>
      </w:r>
      <w:r w:rsidRPr="00E05219">
        <w:rPr>
          <w:rFonts w:eastAsia="Calibri"/>
          <w:sz w:val="28"/>
          <w:szCs w:val="28"/>
          <w:lang w:eastAsia="en-US"/>
        </w:rPr>
        <w:t>2</w:t>
      </w:r>
      <w:r w:rsidR="00362BE3" w:rsidRPr="00E05219">
        <w:rPr>
          <w:rFonts w:eastAsia="Calibri"/>
          <w:sz w:val="28"/>
          <w:szCs w:val="28"/>
          <w:lang w:eastAsia="en-US"/>
        </w:rPr>
        <w:t>г.</w:t>
      </w:r>
      <w:r w:rsidRPr="00E05219">
        <w:rPr>
          <w:rFonts w:eastAsia="Calibri"/>
          <w:sz w:val="28"/>
          <w:szCs w:val="28"/>
          <w:lang w:eastAsia="en-US"/>
        </w:rPr>
        <w:t xml:space="preserve"> </w:t>
      </w:r>
    </w:p>
    <w:p w:rsidR="00291272" w:rsidRPr="00291272" w:rsidRDefault="00291272" w:rsidP="000A6E58">
      <w:pPr>
        <w:pStyle w:val="a8"/>
        <w:numPr>
          <w:ilvl w:val="1"/>
          <w:numId w:val="14"/>
        </w:numPr>
        <w:tabs>
          <w:tab w:val="left" w:pos="0"/>
        </w:tabs>
        <w:ind w:left="0" w:firstLine="710"/>
        <w:jc w:val="both"/>
        <w:rPr>
          <w:rFonts w:eastAsia="Calibri"/>
          <w:sz w:val="28"/>
          <w:szCs w:val="28"/>
          <w:lang w:eastAsia="en-US"/>
        </w:rPr>
      </w:pPr>
      <w:r w:rsidRPr="00E05219">
        <w:rPr>
          <w:rFonts w:eastAsia="Calibri"/>
          <w:sz w:val="28"/>
          <w:szCs w:val="28"/>
          <w:lang w:eastAsia="en-US"/>
        </w:rPr>
        <w:t>Место проведения: в образовательной организации</w:t>
      </w:r>
      <w:r w:rsidRPr="00291272">
        <w:rPr>
          <w:rFonts w:eastAsia="Calibri"/>
          <w:sz w:val="28"/>
          <w:szCs w:val="28"/>
          <w:lang w:eastAsia="en-US"/>
        </w:rPr>
        <w:t xml:space="preserve"> (при соблюдении требований </w:t>
      </w:r>
      <w:proofErr w:type="spellStart"/>
      <w:r w:rsidRPr="00291272">
        <w:rPr>
          <w:rFonts w:eastAsia="Calibri"/>
          <w:sz w:val="28"/>
          <w:szCs w:val="28"/>
          <w:lang w:eastAsia="en-US"/>
        </w:rPr>
        <w:t>Роспотребнадзора</w:t>
      </w:r>
      <w:proofErr w:type="spellEnd"/>
      <w:r w:rsidRPr="00291272">
        <w:rPr>
          <w:rFonts w:eastAsia="Calibri"/>
          <w:sz w:val="28"/>
          <w:szCs w:val="28"/>
          <w:lang w:eastAsia="en-US"/>
        </w:rPr>
        <w:t>)</w:t>
      </w:r>
      <w:r>
        <w:rPr>
          <w:rFonts w:eastAsia="Calibri"/>
          <w:sz w:val="28"/>
          <w:szCs w:val="28"/>
          <w:lang w:eastAsia="en-US"/>
        </w:rPr>
        <w:t xml:space="preserve">, уличные пространства </w:t>
      </w:r>
      <w:r w:rsidRPr="008038D2">
        <w:rPr>
          <w:rFonts w:eastAsia="Calibri"/>
          <w:sz w:val="28"/>
          <w:szCs w:val="28"/>
          <w:lang w:eastAsia="en-US"/>
        </w:rPr>
        <w:t>(т</w:t>
      </w:r>
      <w:r>
        <w:rPr>
          <w:rFonts w:eastAsia="Calibri"/>
          <w:sz w:val="28"/>
          <w:szCs w:val="28"/>
          <w:lang w:eastAsia="en-US"/>
        </w:rPr>
        <w:t xml:space="preserve">орговые центры, ярмарки и т.п.), </w:t>
      </w:r>
      <w:r w:rsidR="000A6E58" w:rsidRPr="000A6E58">
        <w:rPr>
          <w:rFonts w:eastAsia="Calibri"/>
          <w:sz w:val="28"/>
          <w:szCs w:val="28"/>
          <w:lang w:eastAsia="en-US"/>
        </w:rPr>
        <w:t>в социальных сетях информационно-телекоммуникационной сети «Интернет»</w:t>
      </w:r>
      <w:r w:rsidRPr="00A9548E">
        <w:rPr>
          <w:rFonts w:eastAsia="Calibri"/>
          <w:strike/>
          <w:sz w:val="28"/>
          <w:szCs w:val="28"/>
          <w:lang w:eastAsia="en-US"/>
        </w:rPr>
        <w:t>.</w:t>
      </w:r>
    </w:p>
    <w:p w:rsidR="00362BE3" w:rsidRPr="00D87B32" w:rsidRDefault="00362BE3" w:rsidP="00362BE3">
      <w:pPr>
        <w:jc w:val="both"/>
        <w:rPr>
          <w:sz w:val="28"/>
          <w:szCs w:val="28"/>
        </w:rPr>
      </w:pPr>
    </w:p>
    <w:p w:rsidR="00362BE3" w:rsidRPr="00E05219" w:rsidRDefault="00362BE3" w:rsidP="006E724A">
      <w:pPr>
        <w:numPr>
          <w:ilvl w:val="0"/>
          <w:numId w:val="14"/>
        </w:numPr>
        <w:spacing w:after="160"/>
        <w:ind w:left="0" w:firstLine="0"/>
        <w:jc w:val="center"/>
        <w:rPr>
          <w:sz w:val="28"/>
          <w:szCs w:val="28"/>
        </w:rPr>
      </w:pPr>
      <w:r w:rsidRPr="00E05219">
        <w:rPr>
          <w:sz w:val="28"/>
          <w:szCs w:val="28"/>
        </w:rPr>
        <w:t xml:space="preserve">Порядок проведения </w:t>
      </w:r>
      <w:r w:rsidR="008803C3" w:rsidRPr="00E05219">
        <w:rPr>
          <w:sz w:val="28"/>
          <w:szCs w:val="28"/>
        </w:rPr>
        <w:t>Марафона</w:t>
      </w:r>
    </w:p>
    <w:p w:rsidR="00291272" w:rsidRDefault="00291272" w:rsidP="006E724A">
      <w:pPr>
        <w:pStyle w:val="a8"/>
        <w:numPr>
          <w:ilvl w:val="1"/>
          <w:numId w:val="14"/>
        </w:numPr>
        <w:ind w:left="0" w:firstLine="710"/>
        <w:jc w:val="both"/>
        <w:rPr>
          <w:rFonts w:eastAsia="Calibri"/>
          <w:sz w:val="28"/>
          <w:szCs w:val="28"/>
          <w:lang w:eastAsia="en-US"/>
        </w:rPr>
      </w:pPr>
      <w:r w:rsidRPr="00291272">
        <w:rPr>
          <w:rFonts w:eastAsia="Calibri"/>
          <w:sz w:val="28"/>
          <w:szCs w:val="28"/>
          <w:lang w:eastAsia="en-US"/>
        </w:rPr>
        <w:t xml:space="preserve">В рамках целей и задач Марафона в период с 1 по 7 апреля 2022г. могут быть проведены следующие мероприятия: </w:t>
      </w:r>
    </w:p>
    <w:p w:rsidR="00185434" w:rsidRDefault="00291272" w:rsidP="006E724A">
      <w:pPr>
        <w:pStyle w:val="a8"/>
        <w:numPr>
          <w:ilvl w:val="0"/>
          <w:numId w:val="15"/>
        </w:numPr>
        <w:ind w:left="0"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дни единых действий:</w:t>
      </w:r>
    </w:p>
    <w:p w:rsidR="00185434" w:rsidRDefault="00185434" w:rsidP="00185434">
      <w:pPr>
        <w:pStyle w:val="a8"/>
        <w:ind w:left="709"/>
        <w:jc w:val="both"/>
        <w:rPr>
          <w:rFonts w:eastAsia="Calibri"/>
          <w:sz w:val="28"/>
          <w:szCs w:val="28"/>
          <w:lang w:eastAsia="en-US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37"/>
        <w:gridCol w:w="1915"/>
        <w:gridCol w:w="6061"/>
      </w:tblGrid>
      <w:tr w:rsidR="00185434" w:rsidTr="00401515">
        <w:tc>
          <w:tcPr>
            <w:tcW w:w="1937" w:type="dxa"/>
          </w:tcPr>
          <w:p w:rsidR="00185434" w:rsidRDefault="00185434" w:rsidP="00185434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 апреля (пятница)</w:t>
            </w:r>
          </w:p>
        </w:tc>
        <w:tc>
          <w:tcPr>
            <w:tcW w:w="1886" w:type="dxa"/>
          </w:tcPr>
          <w:p w:rsidR="00185434" w:rsidRDefault="00185434" w:rsidP="00185434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Флешмоб</w:t>
            </w:r>
            <w:proofErr w:type="spellEnd"/>
            <w:r>
              <w:rPr>
                <w:rFonts w:eastAsia="Calibri"/>
                <w:sz w:val="28"/>
                <w:szCs w:val="28"/>
                <w:lang w:eastAsia="en-US"/>
              </w:rPr>
              <w:t xml:space="preserve"> «</w:t>
            </w:r>
            <w:r w:rsidR="00BF5BFF">
              <w:rPr>
                <w:rFonts w:eastAsia="Calibri"/>
                <w:sz w:val="28"/>
                <w:szCs w:val="28"/>
                <w:lang w:eastAsia="en-US"/>
              </w:rPr>
              <w:t>Дай пять!»</w:t>
            </w:r>
          </w:p>
        </w:tc>
        <w:tc>
          <w:tcPr>
            <w:tcW w:w="6090" w:type="dxa"/>
          </w:tcPr>
          <w:p w:rsidR="00185434" w:rsidRDefault="00BF5BFF" w:rsidP="00D14DB7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На заранее определенном месте участники проекта танцую </w:t>
            </w: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флешмоб</w:t>
            </w:r>
            <w:proofErr w:type="spellEnd"/>
            <w:r>
              <w:rPr>
                <w:rFonts w:eastAsia="Calibri"/>
                <w:sz w:val="28"/>
                <w:szCs w:val="28"/>
                <w:lang w:eastAsia="en-US"/>
              </w:rPr>
              <w:t xml:space="preserve"> (танцы) с </w:t>
            </w:r>
            <w:r w:rsidR="00D14DB7">
              <w:rPr>
                <w:rFonts w:eastAsia="Calibri"/>
                <w:sz w:val="28"/>
                <w:szCs w:val="28"/>
                <w:lang w:eastAsia="en-US"/>
              </w:rPr>
              <w:t xml:space="preserve">элементом «Дай пять» другу и прохожим. Мероприятие сопровождается информационном освящением в социальных сетях (прямые эфиры, посты </w:t>
            </w:r>
            <w:proofErr w:type="spellStart"/>
            <w:r w:rsidR="00D14DB7">
              <w:rPr>
                <w:rFonts w:eastAsia="Calibri"/>
                <w:sz w:val="28"/>
                <w:szCs w:val="28"/>
                <w:lang w:eastAsia="en-US"/>
              </w:rPr>
              <w:t>Вконтакте</w:t>
            </w:r>
            <w:proofErr w:type="spellEnd"/>
            <w:r w:rsidR="00D14DB7">
              <w:rPr>
                <w:rFonts w:eastAsia="Calibri"/>
                <w:sz w:val="28"/>
                <w:szCs w:val="28"/>
                <w:lang w:eastAsia="en-US"/>
              </w:rPr>
              <w:t xml:space="preserve">, </w:t>
            </w:r>
            <w:proofErr w:type="spellStart"/>
            <w:r w:rsidR="00B85949">
              <w:rPr>
                <w:rFonts w:eastAsia="Calibri"/>
                <w:sz w:val="28"/>
                <w:szCs w:val="28"/>
                <w:lang w:eastAsia="en-US"/>
              </w:rPr>
              <w:t>Инста</w:t>
            </w:r>
            <w:r w:rsidR="00D14DB7">
              <w:rPr>
                <w:rFonts w:eastAsia="Calibri"/>
                <w:sz w:val="28"/>
                <w:szCs w:val="28"/>
                <w:lang w:eastAsia="en-US"/>
              </w:rPr>
              <w:t>грам</w:t>
            </w:r>
            <w:proofErr w:type="spellEnd"/>
            <w:r w:rsidR="00D14DB7">
              <w:rPr>
                <w:rFonts w:eastAsia="Calibri"/>
                <w:sz w:val="28"/>
                <w:szCs w:val="28"/>
                <w:lang w:eastAsia="en-US"/>
              </w:rPr>
              <w:t xml:space="preserve"> и т.д.) с обязательным сопровождением </w:t>
            </w:r>
            <w:proofErr w:type="spellStart"/>
            <w:r w:rsidR="00D14DB7">
              <w:rPr>
                <w:rFonts w:eastAsia="Calibri"/>
                <w:sz w:val="28"/>
                <w:szCs w:val="28"/>
                <w:lang w:eastAsia="en-US"/>
              </w:rPr>
              <w:t>хештегов</w:t>
            </w:r>
            <w:proofErr w:type="spellEnd"/>
            <w:r w:rsidR="00D14DB7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="00D14DB7" w:rsidRPr="00D14DB7">
              <w:rPr>
                <w:rFonts w:eastAsia="Calibri"/>
                <w:sz w:val="28"/>
                <w:szCs w:val="28"/>
                <w:lang w:eastAsia="en-US"/>
              </w:rPr>
              <w:t>#</w:t>
            </w:r>
            <w:proofErr w:type="spellStart"/>
            <w:r w:rsidR="00D14DB7">
              <w:rPr>
                <w:rFonts w:eastAsia="Calibri"/>
                <w:sz w:val="28"/>
                <w:szCs w:val="28"/>
                <w:lang w:eastAsia="en-US"/>
              </w:rPr>
              <w:t>Марафон</w:t>
            </w:r>
            <w:r w:rsidR="00D14DB7" w:rsidRPr="00D14DB7">
              <w:rPr>
                <w:rFonts w:eastAsia="Calibri"/>
                <w:sz w:val="28"/>
                <w:szCs w:val="28"/>
                <w:lang w:eastAsia="en-US"/>
              </w:rPr>
              <w:t>СМСдети</w:t>
            </w:r>
            <w:proofErr w:type="spellEnd"/>
            <w:r w:rsidR="00D14DB7" w:rsidRPr="00D14DB7">
              <w:rPr>
                <w:rFonts w:eastAsia="Calibri"/>
                <w:sz w:val="28"/>
                <w:szCs w:val="28"/>
                <w:lang w:eastAsia="en-US"/>
              </w:rPr>
              <w:t xml:space="preserve"> #</w:t>
            </w:r>
            <w:proofErr w:type="spellStart"/>
            <w:r w:rsidR="00D14DB7" w:rsidRPr="00D14DB7">
              <w:rPr>
                <w:rFonts w:eastAsia="Calibri"/>
                <w:sz w:val="28"/>
                <w:szCs w:val="28"/>
                <w:lang w:eastAsia="en-US"/>
              </w:rPr>
              <w:t>см</w:t>
            </w:r>
            <w:r w:rsidR="00D14DB7">
              <w:rPr>
                <w:rFonts w:eastAsia="Calibri"/>
                <w:sz w:val="28"/>
                <w:szCs w:val="28"/>
                <w:lang w:eastAsia="en-US"/>
              </w:rPr>
              <w:t>сдети</w:t>
            </w:r>
            <w:proofErr w:type="spellEnd"/>
            <w:r w:rsidR="00D14DB7">
              <w:rPr>
                <w:rFonts w:eastAsia="Calibri"/>
                <w:sz w:val="28"/>
                <w:szCs w:val="28"/>
                <w:lang w:eastAsia="en-US"/>
              </w:rPr>
              <w:t xml:space="preserve"> #</w:t>
            </w:r>
            <w:proofErr w:type="spellStart"/>
            <w:r w:rsidR="00D14DB7">
              <w:rPr>
                <w:rFonts w:eastAsia="Calibri"/>
                <w:sz w:val="28"/>
                <w:szCs w:val="28"/>
                <w:lang w:eastAsia="en-US"/>
              </w:rPr>
              <w:t>смс_дети</w:t>
            </w:r>
            <w:proofErr w:type="spellEnd"/>
            <w:r w:rsidR="00D14DB7">
              <w:rPr>
                <w:rFonts w:eastAsia="Calibri"/>
                <w:sz w:val="28"/>
                <w:szCs w:val="28"/>
                <w:lang w:eastAsia="en-US"/>
              </w:rPr>
              <w:t xml:space="preserve"> #</w:t>
            </w:r>
            <w:proofErr w:type="spellStart"/>
            <w:r w:rsidR="00D14DB7">
              <w:rPr>
                <w:rFonts w:eastAsia="Calibri"/>
                <w:sz w:val="28"/>
                <w:szCs w:val="28"/>
                <w:lang w:eastAsia="en-US"/>
              </w:rPr>
              <w:t>SMS_дети</w:t>
            </w:r>
            <w:proofErr w:type="spellEnd"/>
            <w:r w:rsidR="00D14DB7">
              <w:rPr>
                <w:rFonts w:eastAsia="Calibri"/>
                <w:sz w:val="28"/>
                <w:szCs w:val="28"/>
                <w:lang w:eastAsia="en-US"/>
              </w:rPr>
              <w:t xml:space="preserve"> #РЦВР, отметка в </w:t>
            </w:r>
            <w:proofErr w:type="spellStart"/>
            <w:r w:rsidR="00D14DB7" w:rsidRPr="00D14DB7">
              <w:rPr>
                <w:rFonts w:eastAsia="Calibri"/>
                <w:sz w:val="28"/>
                <w:szCs w:val="28"/>
                <w:lang w:eastAsia="en-US"/>
              </w:rPr>
              <w:t>Инстаграме</w:t>
            </w:r>
            <w:proofErr w:type="spellEnd"/>
            <w:r w:rsidR="00D14DB7" w:rsidRPr="00D14DB7">
              <w:rPr>
                <w:rFonts w:eastAsia="Calibri"/>
                <w:sz w:val="28"/>
                <w:szCs w:val="28"/>
                <w:lang w:eastAsia="en-US"/>
              </w:rPr>
              <w:t xml:space="preserve"> @</w:t>
            </w:r>
            <w:proofErr w:type="spellStart"/>
            <w:r w:rsidR="00D14DB7" w:rsidRPr="00D14DB7">
              <w:rPr>
                <w:rFonts w:eastAsia="Calibri"/>
                <w:sz w:val="28"/>
                <w:szCs w:val="28"/>
                <w:lang w:eastAsia="en-US"/>
              </w:rPr>
              <w:t>sms.deti</w:t>
            </w:r>
            <w:proofErr w:type="spellEnd"/>
            <w:r w:rsidR="00D14DB7" w:rsidRPr="00D14DB7">
              <w:rPr>
                <w:rFonts w:eastAsia="Calibri"/>
                <w:sz w:val="28"/>
                <w:szCs w:val="28"/>
                <w:lang w:eastAsia="en-US"/>
              </w:rPr>
              <w:t>, @</w:t>
            </w:r>
            <w:proofErr w:type="spellStart"/>
            <w:r w:rsidR="00D14DB7" w:rsidRPr="00D14DB7">
              <w:rPr>
                <w:rFonts w:eastAsia="Calibri"/>
                <w:sz w:val="28"/>
                <w:szCs w:val="28"/>
                <w:lang w:eastAsia="en-US"/>
              </w:rPr>
              <w:t>rcvr_rt</w:t>
            </w:r>
            <w:proofErr w:type="spellEnd"/>
            <w:r w:rsidR="00D14DB7">
              <w:rPr>
                <w:rFonts w:eastAsia="Calibri"/>
                <w:sz w:val="28"/>
                <w:szCs w:val="28"/>
                <w:lang w:eastAsia="en-US"/>
              </w:rPr>
              <w:t xml:space="preserve">. </w:t>
            </w:r>
          </w:p>
        </w:tc>
      </w:tr>
      <w:tr w:rsidR="008803C3" w:rsidTr="00401515">
        <w:tc>
          <w:tcPr>
            <w:tcW w:w="1937" w:type="dxa"/>
          </w:tcPr>
          <w:p w:rsidR="00185434" w:rsidRDefault="00185434" w:rsidP="00185434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 апреля (суббота)</w:t>
            </w:r>
          </w:p>
        </w:tc>
        <w:tc>
          <w:tcPr>
            <w:tcW w:w="1886" w:type="dxa"/>
          </w:tcPr>
          <w:p w:rsidR="00185434" w:rsidRDefault="00BF5BFF" w:rsidP="00185434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Интернет-</w:t>
            </w: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челлендж</w:t>
            </w:r>
            <w:proofErr w:type="spellEnd"/>
            <w:r>
              <w:rPr>
                <w:rFonts w:eastAsia="Calibri"/>
                <w:sz w:val="28"/>
                <w:szCs w:val="28"/>
                <w:lang w:eastAsia="en-US"/>
              </w:rPr>
              <w:t xml:space="preserve"> «Я умею так, а ты?!»</w:t>
            </w:r>
          </w:p>
        </w:tc>
        <w:tc>
          <w:tcPr>
            <w:tcW w:w="6090" w:type="dxa"/>
          </w:tcPr>
          <w:p w:rsidR="00185434" w:rsidRDefault="00B85949" w:rsidP="00B85949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В социальных сетях (</w:t>
            </w: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Вконтакте</w:t>
            </w:r>
            <w:proofErr w:type="spellEnd"/>
            <w:r>
              <w:rPr>
                <w:rFonts w:eastAsia="Calibri"/>
                <w:sz w:val="28"/>
                <w:szCs w:val="28"/>
                <w:lang w:eastAsia="en-US"/>
              </w:rPr>
              <w:t xml:space="preserve">, </w:t>
            </w: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Инстаграм</w:t>
            </w:r>
            <w:proofErr w:type="spellEnd"/>
            <w:r>
              <w:rPr>
                <w:rFonts w:eastAsia="Calibri"/>
                <w:sz w:val="28"/>
                <w:szCs w:val="28"/>
                <w:lang w:eastAsia="en-US"/>
              </w:rPr>
              <w:t xml:space="preserve"> т.д.) запускается интернет-</w:t>
            </w: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челлендж</w:t>
            </w:r>
            <w:proofErr w:type="spellEnd"/>
            <w:r>
              <w:rPr>
                <w:rFonts w:eastAsia="Calibri"/>
                <w:sz w:val="28"/>
                <w:szCs w:val="28"/>
                <w:lang w:eastAsia="en-US"/>
              </w:rPr>
              <w:t xml:space="preserve"> «Я умею так, а ты?!», где участники проекта демонстрируют физические элементы (отжимание, приседание и т.д.) и передают данные </w:t>
            </w: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челлендж</w:t>
            </w:r>
            <w:proofErr w:type="spellEnd"/>
            <w:r>
              <w:rPr>
                <w:rFonts w:eastAsia="Calibri"/>
                <w:sz w:val="28"/>
                <w:szCs w:val="28"/>
                <w:lang w:eastAsia="en-US"/>
              </w:rPr>
              <w:t xml:space="preserve"> друзьям. Обязательное сопровождение постов </w:t>
            </w: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хештегами</w:t>
            </w:r>
            <w:proofErr w:type="spellEnd"/>
            <w:r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Pr="00D14DB7">
              <w:rPr>
                <w:rFonts w:eastAsia="Calibri"/>
                <w:sz w:val="28"/>
                <w:szCs w:val="28"/>
                <w:lang w:eastAsia="en-US"/>
              </w:rPr>
              <w:t>#</w:t>
            </w: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Марафон</w:t>
            </w:r>
            <w:r w:rsidRPr="00D14DB7">
              <w:rPr>
                <w:rFonts w:eastAsia="Calibri"/>
                <w:sz w:val="28"/>
                <w:szCs w:val="28"/>
                <w:lang w:eastAsia="en-US"/>
              </w:rPr>
              <w:t>СМСдети</w:t>
            </w:r>
            <w:proofErr w:type="spellEnd"/>
            <w:r w:rsidRPr="00D14DB7">
              <w:rPr>
                <w:rFonts w:eastAsia="Calibri"/>
                <w:sz w:val="28"/>
                <w:szCs w:val="28"/>
                <w:lang w:eastAsia="en-US"/>
              </w:rPr>
              <w:t xml:space="preserve"> #</w:t>
            </w:r>
            <w:proofErr w:type="spellStart"/>
            <w:r w:rsidRPr="00D14DB7">
              <w:rPr>
                <w:rFonts w:eastAsia="Calibri"/>
                <w:sz w:val="28"/>
                <w:szCs w:val="28"/>
                <w:lang w:eastAsia="en-US"/>
              </w:rPr>
              <w:t>см</w:t>
            </w:r>
            <w:r>
              <w:rPr>
                <w:rFonts w:eastAsia="Calibri"/>
                <w:sz w:val="28"/>
                <w:szCs w:val="28"/>
                <w:lang w:eastAsia="en-US"/>
              </w:rPr>
              <w:t>сдети</w:t>
            </w:r>
            <w:proofErr w:type="spellEnd"/>
            <w:r>
              <w:rPr>
                <w:rFonts w:eastAsia="Calibri"/>
                <w:sz w:val="28"/>
                <w:szCs w:val="28"/>
                <w:lang w:eastAsia="en-US"/>
              </w:rPr>
              <w:t xml:space="preserve"> #</w:t>
            </w: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смс_дети</w:t>
            </w:r>
            <w:proofErr w:type="spellEnd"/>
            <w:r>
              <w:rPr>
                <w:rFonts w:eastAsia="Calibri"/>
                <w:sz w:val="28"/>
                <w:szCs w:val="28"/>
                <w:lang w:eastAsia="en-US"/>
              </w:rPr>
              <w:t xml:space="preserve"> #</w:t>
            </w: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SMS_дети</w:t>
            </w:r>
            <w:proofErr w:type="spellEnd"/>
            <w:r>
              <w:rPr>
                <w:rFonts w:eastAsia="Calibri"/>
                <w:sz w:val="28"/>
                <w:szCs w:val="28"/>
                <w:lang w:eastAsia="en-US"/>
              </w:rPr>
              <w:t xml:space="preserve"> #РЦВР, отметка в </w:t>
            </w:r>
            <w:proofErr w:type="spellStart"/>
            <w:r w:rsidRPr="00D14DB7">
              <w:rPr>
                <w:rFonts w:eastAsia="Calibri"/>
                <w:sz w:val="28"/>
                <w:szCs w:val="28"/>
                <w:lang w:eastAsia="en-US"/>
              </w:rPr>
              <w:t>Инстаграме</w:t>
            </w:r>
            <w:proofErr w:type="spellEnd"/>
            <w:r w:rsidRPr="00D14DB7">
              <w:rPr>
                <w:rFonts w:eastAsia="Calibri"/>
                <w:sz w:val="28"/>
                <w:szCs w:val="28"/>
                <w:lang w:eastAsia="en-US"/>
              </w:rPr>
              <w:t xml:space="preserve"> @</w:t>
            </w:r>
            <w:proofErr w:type="spellStart"/>
            <w:r w:rsidRPr="00D14DB7">
              <w:rPr>
                <w:rFonts w:eastAsia="Calibri"/>
                <w:sz w:val="28"/>
                <w:szCs w:val="28"/>
                <w:lang w:eastAsia="en-US"/>
              </w:rPr>
              <w:t>sms.deti</w:t>
            </w:r>
            <w:proofErr w:type="spellEnd"/>
            <w:r w:rsidRPr="00D14DB7">
              <w:rPr>
                <w:rFonts w:eastAsia="Calibri"/>
                <w:sz w:val="28"/>
                <w:szCs w:val="28"/>
                <w:lang w:eastAsia="en-US"/>
              </w:rPr>
              <w:t>, @</w:t>
            </w:r>
            <w:proofErr w:type="spellStart"/>
            <w:r w:rsidRPr="00D14DB7">
              <w:rPr>
                <w:rFonts w:eastAsia="Calibri"/>
                <w:sz w:val="28"/>
                <w:szCs w:val="28"/>
                <w:lang w:eastAsia="en-US"/>
              </w:rPr>
              <w:t>rcvr_rt</w:t>
            </w:r>
            <w:proofErr w:type="spellEnd"/>
            <w:r>
              <w:rPr>
                <w:rFonts w:eastAsia="Calibri"/>
                <w:sz w:val="28"/>
                <w:szCs w:val="28"/>
                <w:lang w:eastAsia="en-US"/>
              </w:rPr>
              <w:t>.</w:t>
            </w:r>
          </w:p>
        </w:tc>
      </w:tr>
      <w:tr w:rsidR="00BF5BFF" w:rsidTr="00401515">
        <w:tc>
          <w:tcPr>
            <w:tcW w:w="1937" w:type="dxa"/>
          </w:tcPr>
          <w:p w:rsidR="00BF5BFF" w:rsidRDefault="00BF5BFF" w:rsidP="00185434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 апреля (воскресенье)</w:t>
            </w:r>
          </w:p>
        </w:tc>
        <w:tc>
          <w:tcPr>
            <w:tcW w:w="1886" w:type="dxa"/>
          </w:tcPr>
          <w:p w:rsidR="00BF5BFF" w:rsidRDefault="00BF5BFF" w:rsidP="00532321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Интернет-</w:t>
            </w:r>
            <w:r w:rsidR="00532321">
              <w:rPr>
                <w:rFonts w:eastAsia="Calibri"/>
                <w:sz w:val="28"/>
                <w:szCs w:val="28"/>
                <w:lang w:eastAsia="en-US"/>
              </w:rPr>
              <w:t>марафон «Спортивная семья»</w:t>
            </w:r>
          </w:p>
        </w:tc>
        <w:tc>
          <w:tcPr>
            <w:tcW w:w="6090" w:type="dxa"/>
          </w:tcPr>
          <w:p w:rsidR="00BF5BFF" w:rsidRDefault="00532321" w:rsidP="00532321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В социальных сетях (</w:t>
            </w: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Вконтакте</w:t>
            </w:r>
            <w:proofErr w:type="spellEnd"/>
            <w:r>
              <w:rPr>
                <w:rFonts w:eastAsia="Calibri"/>
                <w:sz w:val="28"/>
                <w:szCs w:val="28"/>
                <w:lang w:eastAsia="en-US"/>
              </w:rPr>
              <w:t xml:space="preserve">, </w:t>
            </w: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Инстаграм</w:t>
            </w:r>
            <w:proofErr w:type="spellEnd"/>
            <w:r>
              <w:rPr>
                <w:rFonts w:eastAsia="Calibri"/>
                <w:sz w:val="28"/>
                <w:szCs w:val="28"/>
                <w:lang w:eastAsia="en-US"/>
              </w:rPr>
              <w:t xml:space="preserve"> т.д.) запускается интернет-марафон «Спортивная семья», где участники проекта вместе с членами семьи демонстрируют физические элементы (отжимание, приседание и т.д.) и передают данные </w:t>
            </w: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челлендж</w:t>
            </w:r>
            <w:proofErr w:type="spellEnd"/>
            <w:r>
              <w:rPr>
                <w:rFonts w:eastAsia="Calibri"/>
                <w:sz w:val="28"/>
                <w:szCs w:val="28"/>
                <w:lang w:eastAsia="en-US"/>
              </w:rPr>
              <w:t xml:space="preserve"> друзьям. Обязательное сопровождение постов </w:t>
            </w: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хештегами</w:t>
            </w:r>
            <w:proofErr w:type="spellEnd"/>
            <w:r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Pr="00D14DB7">
              <w:rPr>
                <w:rFonts w:eastAsia="Calibri"/>
                <w:sz w:val="28"/>
                <w:szCs w:val="28"/>
                <w:lang w:eastAsia="en-US"/>
              </w:rPr>
              <w:t>#</w:t>
            </w: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Марафон</w:t>
            </w:r>
            <w:r w:rsidRPr="00D14DB7">
              <w:rPr>
                <w:rFonts w:eastAsia="Calibri"/>
                <w:sz w:val="28"/>
                <w:szCs w:val="28"/>
                <w:lang w:eastAsia="en-US"/>
              </w:rPr>
              <w:t>СМСдети</w:t>
            </w:r>
            <w:proofErr w:type="spellEnd"/>
            <w:r w:rsidRPr="00D14DB7">
              <w:rPr>
                <w:rFonts w:eastAsia="Calibri"/>
                <w:sz w:val="28"/>
                <w:szCs w:val="28"/>
                <w:lang w:eastAsia="en-US"/>
              </w:rPr>
              <w:t xml:space="preserve"> #</w:t>
            </w:r>
            <w:proofErr w:type="spellStart"/>
            <w:r w:rsidRPr="00D14DB7">
              <w:rPr>
                <w:rFonts w:eastAsia="Calibri"/>
                <w:sz w:val="28"/>
                <w:szCs w:val="28"/>
                <w:lang w:eastAsia="en-US"/>
              </w:rPr>
              <w:t>см</w:t>
            </w:r>
            <w:r>
              <w:rPr>
                <w:rFonts w:eastAsia="Calibri"/>
                <w:sz w:val="28"/>
                <w:szCs w:val="28"/>
                <w:lang w:eastAsia="en-US"/>
              </w:rPr>
              <w:t>сдети</w:t>
            </w:r>
            <w:proofErr w:type="spellEnd"/>
            <w:r>
              <w:rPr>
                <w:rFonts w:eastAsia="Calibri"/>
                <w:sz w:val="28"/>
                <w:szCs w:val="28"/>
                <w:lang w:eastAsia="en-US"/>
              </w:rPr>
              <w:t xml:space="preserve"> #</w:t>
            </w: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смс_дети</w:t>
            </w:r>
            <w:proofErr w:type="spellEnd"/>
            <w:r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>
              <w:rPr>
                <w:rFonts w:eastAsia="Calibri"/>
                <w:sz w:val="28"/>
                <w:szCs w:val="28"/>
                <w:lang w:eastAsia="en-US"/>
              </w:rPr>
              <w:lastRenderedPageBreak/>
              <w:t>#</w:t>
            </w: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SMS_дети</w:t>
            </w:r>
            <w:proofErr w:type="spellEnd"/>
            <w:r>
              <w:rPr>
                <w:rFonts w:eastAsia="Calibri"/>
                <w:sz w:val="28"/>
                <w:szCs w:val="28"/>
                <w:lang w:eastAsia="en-US"/>
              </w:rPr>
              <w:t xml:space="preserve"> #РЦВР, отметка в </w:t>
            </w:r>
            <w:proofErr w:type="spellStart"/>
            <w:r w:rsidRPr="00D14DB7">
              <w:rPr>
                <w:rFonts w:eastAsia="Calibri"/>
                <w:sz w:val="28"/>
                <w:szCs w:val="28"/>
                <w:lang w:eastAsia="en-US"/>
              </w:rPr>
              <w:t>Инстаграме</w:t>
            </w:r>
            <w:proofErr w:type="spellEnd"/>
            <w:r w:rsidRPr="00D14DB7">
              <w:rPr>
                <w:rFonts w:eastAsia="Calibri"/>
                <w:sz w:val="28"/>
                <w:szCs w:val="28"/>
                <w:lang w:eastAsia="en-US"/>
              </w:rPr>
              <w:t xml:space="preserve"> @</w:t>
            </w:r>
            <w:proofErr w:type="spellStart"/>
            <w:r w:rsidRPr="00D14DB7">
              <w:rPr>
                <w:rFonts w:eastAsia="Calibri"/>
                <w:sz w:val="28"/>
                <w:szCs w:val="28"/>
                <w:lang w:eastAsia="en-US"/>
              </w:rPr>
              <w:t>sms.deti</w:t>
            </w:r>
            <w:proofErr w:type="spellEnd"/>
            <w:r w:rsidRPr="00D14DB7">
              <w:rPr>
                <w:rFonts w:eastAsia="Calibri"/>
                <w:sz w:val="28"/>
                <w:szCs w:val="28"/>
                <w:lang w:eastAsia="en-US"/>
              </w:rPr>
              <w:t>, @</w:t>
            </w:r>
            <w:proofErr w:type="spellStart"/>
            <w:r w:rsidRPr="00D14DB7">
              <w:rPr>
                <w:rFonts w:eastAsia="Calibri"/>
                <w:sz w:val="28"/>
                <w:szCs w:val="28"/>
                <w:lang w:eastAsia="en-US"/>
              </w:rPr>
              <w:t>rcvr_rt</w:t>
            </w:r>
            <w:proofErr w:type="spellEnd"/>
            <w:r>
              <w:rPr>
                <w:rFonts w:eastAsia="Calibri"/>
                <w:sz w:val="28"/>
                <w:szCs w:val="28"/>
                <w:lang w:eastAsia="en-US"/>
              </w:rPr>
              <w:t>.</w:t>
            </w:r>
          </w:p>
        </w:tc>
      </w:tr>
      <w:tr w:rsidR="00BF5BFF" w:rsidTr="00401515">
        <w:tc>
          <w:tcPr>
            <w:tcW w:w="1937" w:type="dxa"/>
          </w:tcPr>
          <w:p w:rsidR="00BF5BFF" w:rsidRDefault="00BF5BFF" w:rsidP="00185434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lastRenderedPageBreak/>
              <w:t>4 апреля (понедельник)</w:t>
            </w:r>
          </w:p>
        </w:tc>
        <w:tc>
          <w:tcPr>
            <w:tcW w:w="1886" w:type="dxa"/>
          </w:tcPr>
          <w:p w:rsidR="00BF5BFF" w:rsidRDefault="00BF5BFF" w:rsidP="00185434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Классные часы на тему здорового питания</w:t>
            </w:r>
          </w:p>
        </w:tc>
        <w:tc>
          <w:tcPr>
            <w:tcW w:w="6090" w:type="dxa"/>
          </w:tcPr>
          <w:p w:rsidR="00BF5BFF" w:rsidRDefault="00860DC0" w:rsidP="00860DC0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В образовательных организациях участниками проекта проводятся классные часы на тему здорового питания, аудитория выбирается самостоятельно. Мероприятие сопровождается информационном освящением в социальных сетях (прямые эфиры, посты </w:t>
            </w: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Вконтакте</w:t>
            </w:r>
            <w:proofErr w:type="spellEnd"/>
            <w:r>
              <w:rPr>
                <w:rFonts w:eastAsia="Calibri"/>
                <w:sz w:val="28"/>
                <w:szCs w:val="28"/>
                <w:lang w:eastAsia="en-US"/>
              </w:rPr>
              <w:t xml:space="preserve">, </w:t>
            </w: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Инстаграм</w:t>
            </w:r>
            <w:proofErr w:type="spellEnd"/>
            <w:r>
              <w:rPr>
                <w:rFonts w:eastAsia="Calibri"/>
                <w:sz w:val="28"/>
                <w:szCs w:val="28"/>
                <w:lang w:eastAsia="en-US"/>
              </w:rPr>
              <w:t xml:space="preserve"> и т.д.) с обязательным сопровождением </w:t>
            </w: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хештегов</w:t>
            </w:r>
            <w:proofErr w:type="spellEnd"/>
            <w:r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Pr="00D14DB7">
              <w:rPr>
                <w:rFonts w:eastAsia="Calibri"/>
                <w:sz w:val="28"/>
                <w:szCs w:val="28"/>
                <w:lang w:eastAsia="en-US"/>
              </w:rPr>
              <w:t>#</w:t>
            </w: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Марафон</w:t>
            </w:r>
            <w:r w:rsidRPr="00D14DB7">
              <w:rPr>
                <w:rFonts w:eastAsia="Calibri"/>
                <w:sz w:val="28"/>
                <w:szCs w:val="28"/>
                <w:lang w:eastAsia="en-US"/>
              </w:rPr>
              <w:t>СМСдети</w:t>
            </w:r>
            <w:proofErr w:type="spellEnd"/>
            <w:r w:rsidRPr="00D14DB7">
              <w:rPr>
                <w:rFonts w:eastAsia="Calibri"/>
                <w:sz w:val="28"/>
                <w:szCs w:val="28"/>
                <w:lang w:eastAsia="en-US"/>
              </w:rPr>
              <w:t xml:space="preserve"> #</w:t>
            </w:r>
            <w:proofErr w:type="spellStart"/>
            <w:r w:rsidRPr="00D14DB7">
              <w:rPr>
                <w:rFonts w:eastAsia="Calibri"/>
                <w:sz w:val="28"/>
                <w:szCs w:val="28"/>
                <w:lang w:eastAsia="en-US"/>
              </w:rPr>
              <w:t>см</w:t>
            </w:r>
            <w:r>
              <w:rPr>
                <w:rFonts w:eastAsia="Calibri"/>
                <w:sz w:val="28"/>
                <w:szCs w:val="28"/>
                <w:lang w:eastAsia="en-US"/>
              </w:rPr>
              <w:t>сдети</w:t>
            </w:r>
            <w:proofErr w:type="spellEnd"/>
            <w:r>
              <w:rPr>
                <w:rFonts w:eastAsia="Calibri"/>
                <w:sz w:val="28"/>
                <w:szCs w:val="28"/>
                <w:lang w:eastAsia="en-US"/>
              </w:rPr>
              <w:t xml:space="preserve"> #</w:t>
            </w: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смс_дети</w:t>
            </w:r>
            <w:proofErr w:type="spellEnd"/>
            <w:r>
              <w:rPr>
                <w:rFonts w:eastAsia="Calibri"/>
                <w:sz w:val="28"/>
                <w:szCs w:val="28"/>
                <w:lang w:eastAsia="en-US"/>
              </w:rPr>
              <w:t xml:space="preserve"> #</w:t>
            </w: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SMS_дети</w:t>
            </w:r>
            <w:proofErr w:type="spellEnd"/>
            <w:r>
              <w:rPr>
                <w:rFonts w:eastAsia="Calibri"/>
                <w:sz w:val="28"/>
                <w:szCs w:val="28"/>
                <w:lang w:eastAsia="en-US"/>
              </w:rPr>
              <w:t xml:space="preserve"> #РЦВР, отметка в </w:t>
            </w:r>
            <w:proofErr w:type="spellStart"/>
            <w:r w:rsidRPr="00D14DB7">
              <w:rPr>
                <w:rFonts w:eastAsia="Calibri"/>
                <w:sz w:val="28"/>
                <w:szCs w:val="28"/>
                <w:lang w:eastAsia="en-US"/>
              </w:rPr>
              <w:t>Инстаграме</w:t>
            </w:r>
            <w:proofErr w:type="spellEnd"/>
            <w:r w:rsidRPr="00D14DB7">
              <w:rPr>
                <w:rFonts w:eastAsia="Calibri"/>
                <w:sz w:val="28"/>
                <w:szCs w:val="28"/>
                <w:lang w:eastAsia="en-US"/>
              </w:rPr>
              <w:t xml:space="preserve"> @</w:t>
            </w:r>
            <w:proofErr w:type="spellStart"/>
            <w:r w:rsidRPr="00D14DB7">
              <w:rPr>
                <w:rFonts w:eastAsia="Calibri"/>
                <w:sz w:val="28"/>
                <w:szCs w:val="28"/>
                <w:lang w:eastAsia="en-US"/>
              </w:rPr>
              <w:t>sms.deti</w:t>
            </w:r>
            <w:proofErr w:type="spellEnd"/>
            <w:r w:rsidRPr="00D14DB7">
              <w:rPr>
                <w:rFonts w:eastAsia="Calibri"/>
                <w:sz w:val="28"/>
                <w:szCs w:val="28"/>
                <w:lang w:eastAsia="en-US"/>
              </w:rPr>
              <w:t>, @</w:t>
            </w:r>
            <w:proofErr w:type="spellStart"/>
            <w:r w:rsidRPr="00D14DB7">
              <w:rPr>
                <w:rFonts w:eastAsia="Calibri"/>
                <w:sz w:val="28"/>
                <w:szCs w:val="28"/>
                <w:lang w:eastAsia="en-US"/>
              </w:rPr>
              <w:t>rcvr_rt</w:t>
            </w:r>
            <w:proofErr w:type="spellEnd"/>
            <w:r>
              <w:rPr>
                <w:rFonts w:eastAsia="Calibri"/>
                <w:sz w:val="28"/>
                <w:szCs w:val="28"/>
                <w:lang w:eastAsia="en-US"/>
              </w:rPr>
              <w:t>.</w:t>
            </w:r>
          </w:p>
        </w:tc>
      </w:tr>
      <w:tr w:rsidR="00BF5BFF" w:rsidTr="00401515">
        <w:tc>
          <w:tcPr>
            <w:tcW w:w="1937" w:type="dxa"/>
          </w:tcPr>
          <w:p w:rsidR="00BF5BFF" w:rsidRDefault="00BF5BFF" w:rsidP="00185434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5 апреля (вторник)</w:t>
            </w:r>
          </w:p>
        </w:tc>
        <w:tc>
          <w:tcPr>
            <w:tcW w:w="1886" w:type="dxa"/>
          </w:tcPr>
          <w:p w:rsidR="00BF5BFF" w:rsidRDefault="00F51E50" w:rsidP="00185434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Брейн</w:t>
            </w:r>
            <w:proofErr w:type="spellEnd"/>
            <w:r>
              <w:rPr>
                <w:rFonts w:eastAsia="Calibri"/>
                <w:sz w:val="28"/>
                <w:szCs w:val="28"/>
                <w:lang w:eastAsia="en-US"/>
              </w:rPr>
              <w:t xml:space="preserve">-ринг «Живу </w:t>
            </w: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ЗдОрово</w:t>
            </w:r>
            <w:proofErr w:type="spellEnd"/>
            <w:r>
              <w:rPr>
                <w:rFonts w:eastAsia="Calibri"/>
                <w:sz w:val="28"/>
                <w:szCs w:val="28"/>
                <w:lang w:eastAsia="en-US"/>
              </w:rPr>
              <w:t>!»</w:t>
            </w:r>
          </w:p>
        </w:tc>
        <w:tc>
          <w:tcPr>
            <w:tcW w:w="6090" w:type="dxa"/>
          </w:tcPr>
          <w:p w:rsidR="00BF5BFF" w:rsidRDefault="00F51E50" w:rsidP="008803C3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В образовательных организациях участниками проекта провод</w:t>
            </w:r>
            <w:r w:rsidR="008803C3">
              <w:rPr>
                <w:rFonts w:eastAsia="Calibri"/>
                <w:sz w:val="28"/>
                <w:szCs w:val="28"/>
                <w:lang w:eastAsia="en-US"/>
              </w:rPr>
              <w:t>ится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б</w:t>
            </w:r>
            <w:r w:rsidRPr="00F51E50">
              <w:rPr>
                <w:rFonts w:eastAsia="Calibri"/>
                <w:sz w:val="28"/>
                <w:szCs w:val="28"/>
                <w:lang w:eastAsia="en-US"/>
              </w:rPr>
              <w:t>рейн</w:t>
            </w:r>
            <w:proofErr w:type="spellEnd"/>
            <w:r w:rsidRPr="00F51E50">
              <w:rPr>
                <w:rFonts w:eastAsia="Calibri"/>
                <w:sz w:val="28"/>
                <w:szCs w:val="28"/>
                <w:lang w:eastAsia="en-US"/>
              </w:rPr>
              <w:t>-ринг</w:t>
            </w:r>
            <w:r w:rsidR="008803C3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Pr="00F51E50">
              <w:rPr>
                <w:rFonts w:eastAsia="Calibri"/>
                <w:sz w:val="28"/>
                <w:szCs w:val="28"/>
                <w:lang w:eastAsia="en-US"/>
              </w:rPr>
              <w:t xml:space="preserve">«Живу </w:t>
            </w:r>
            <w:proofErr w:type="spellStart"/>
            <w:r w:rsidRPr="00F51E50">
              <w:rPr>
                <w:rFonts w:eastAsia="Calibri"/>
                <w:sz w:val="28"/>
                <w:szCs w:val="28"/>
                <w:lang w:eastAsia="en-US"/>
              </w:rPr>
              <w:t>ЗдОрово</w:t>
            </w:r>
            <w:proofErr w:type="spellEnd"/>
            <w:r w:rsidRPr="00F51E50">
              <w:rPr>
                <w:rFonts w:eastAsia="Calibri"/>
                <w:sz w:val="28"/>
                <w:szCs w:val="28"/>
                <w:lang w:eastAsia="en-US"/>
              </w:rPr>
              <w:t>!»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, аудитория выбирается самостоятельно. Мероприятие сопровождается информационном освящением в социальных сетях (прямые эфиры, посты </w:t>
            </w: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Вконтакте</w:t>
            </w:r>
            <w:proofErr w:type="spellEnd"/>
            <w:r>
              <w:rPr>
                <w:rFonts w:eastAsia="Calibri"/>
                <w:sz w:val="28"/>
                <w:szCs w:val="28"/>
                <w:lang w:eastAsia="en-US"/>
              </w:rPr>
              <w:t xml:space="preserve">, </w:t>
            </w: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Инстаграм</w:t>
            </w:r>
            <w:proofErr w:type="spellEnd"/>
            <w:r>
              <w:rPr>
                <w:rFonts w:eastAsia="Calibri"/>
                <w:sz w:val="28"/>
                <w:szCs w:val="28"/>
                <w:lang w:eastAsia="en-US"/>
              </w:rPr>
              <w:t xml:space="preserve"> и т.д.) с обязательным сопровождением </w:t>
            </w: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хештегов</w:t>
            </w:r>
            <w:proofErr w:type="spellEnd"/>
            <w:r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Pr="00D14DB7">
              <w:rPr>
                <w:rFonts w:eastAsia="Calibri"/>
                <w:sz w:val="28"/>
                <w:szCs w:val="28"/>
                <w:lang w:eastAsia="en-US"/>
              </w:rPr>
              <w:t>#</w:t>
            </w: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Марафон</w:t>
            </w:r>
            <w:r w:rsidRPr="00D14DB7">
              <w:rPr>
                <w:rFonts w:eastAsia="Calibri"/>
                <w:sz w:val="28"/>
                <w:szCs w:val="28"/>
                <w:lang w:eastAsia="en-US"/>
              </w:rPr>
              <w:t>СМСдети</w:t>
            </w:r>
            <w:proofErr w:type="spellEnd"/>
            <w:r w:rsidRPr="00D14DB7">
              <w:rPr>
                <w:rFonts w:eastAsia="Calibri"/>
                <w:sz w:val="28"/>
                <w:szCs w:val="28"/>
                <w:lang w:eastAsia="en-US"/>
              </w:rPr>
              <w:t xml:space="preserve"> #</w:t>
            </w:r>
            <w:proofErr w:type="spellStart"/>
            <w:r w:rsidRPr="00D14DB7">
              <w:rPr>
                <w:rFonts w:eastAsia="Calibri"/>
                <w:sz w:val="28"/>
                <w:szCs w:val="28"/>
                <w:lang w:eastAsia="en-US"/>
              </w:rPr>
              <w:t>см</w:t>
            </w:r>
            <w:r>
              <w:rPr>
                <w:rFonts w:eastAsia="Calibri"/>
                <w:sz w:val="28"/>
                <w:szCs w:val="28"/>
                <w:lang w:eastAsia="en-US"/>
              </w:rPr>
              <w:t>сдети</w:t>
            </w:r>
            <w:proofErr w:type="spellEnd"/>
            <w:r>
              <w:rPr>
                <w:rFonts w:eastAsia="Calibri"/>
                <w:sz w:val="28"/>
                <w:szCs w:val="28"/>
                <w:lang w:eastAsia="en-US"/>
              </w:rPr>
              <w:t xml:space="preserve"> #</w:t>
            </w: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смс_дети</w:t>
            </w:r>
            <w:proofErr w:type="spellEnd"/>
            <w:r>
              <w:rPr>
                <w:rFonts w:eastAsia="Calibri"/>
                <w:sz w:val="28"/>
                <w:szCs w:val="28"/>
                <w:lang w:eastAsia="en-US"/>
              </w:rPr>
              <w:t xml:space="preserve"> #</w:t>
            </w: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SMS_дети</w:t>
            </w:r>
            <w:proofErr w:type="spellEnd"/>
            <w:r>
              <w:rPr>
                <w:rFonts w:eastAsia="Calibri"/>
                <w:sz w:val="28"/>
                <w:szCs w:val="28"/>
                <w:lang w:eastAsia="en-US"/>
              </w:rPr>
              <w:t xml:space="preserve"> #РЦВР, отметка в </w:t>
            </w:r>
            <w:proofErr w:type="spellStart"/>
            <w:r w:rsidRPr="00D14DB7">
              <w:rPr>
                <w:rFonts w:eastAsia="Calibri"/>
                <w:sz w:val="28"/>
                <w:szCs w:val="28"/>
                <w:lang w:eastAsia="en-US"/>
              </w:rPr>
              <w:t>Инстаграме</w:t>
            </w:r>
            <w:proofErr w:type="spellEnd"/>
            <w:r w:rsidRPr="00D14DB7">
              <w:rPr>
                <w:rFonts w:eastAsia="Calibri"/>
                <w:sz w:val="28"/>
                <w:szCs w:val="28"/>
                <w:lang w:eastAsia="en-US"/>
              </w:rPr>
              <w:t xml:space="preserve"> @</w:t>
            </w:r>
            <w:proofErr w:type="spellStart"/>
            <w:r w:rsidRPr="00D14DB7">
              <w:rPr>
                <w:rFonts w:eastAsia="Calibri"/>
                <w:sz w:val="28"/>
                <w:szCs w:val="28"/>
                <w:lang w:eastAsia="en-US"/>
              </w:rPr>
              <w:t>sms.deti</w:t>
            </w:r>
            <w:proofErr w:type="spellEnd"/>
            <w:r w:rsidRPr="00D14DB7">
              <w:rPr>
                <w:rFonts w:eastAsia="Calibri"/>
                <w:sz w:val="28"/>
                <w:szCs w:val="28"/>
                <w:lang w:eastAsia="en-US"/>
              </w:rPr>
              <w:t>, @</w:t>
            </w:r>
            <w:proofErr w:type="spellStart"/>
            <w:r w:rsidRPr="00D14DB7">
              <w:rPr>
                <w:rFonts w:eastAsia="Calibri"/>
                <w:sz w:val="28"/>
                <w:szCs w:val="28"/>
                <w:lang w:eastAsia="en-US"/>
              </w:rPr>
              <w:t>rcvr_rt</w:t>
            </w:r>
            <w:proofErr w:type="spellEnd"/>
            <w:r>
              <w:rPr>
                <w:rFonts w:eastAsia="Calibri"/>
                <w:sz w:val="28"/>
                <w:szCs w:val="28"/>
                <w:lang w:eastAsia="en-US"/>
              </w:rPr>
              <w:t>.</w:t>
            </w:r>
          </w:p>
        </w:tc>
      </w:tr>
      <w:tr w:rsidR="00F51E50" w:rsidTr="00401515">
        <w:tc>
          <w:tcPr>
            <w:tcW w:w="1937" w:type="dxa"/>
          </w:tcPr>
          <w:p w:rsidR="00F51E50" w:rsidRDefault="00F51E50" w:rsidP="00185434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6 апреля (среда)</w:t>
            </w:r>
          </w:p>
        </w:tc>
        <w:tc>
          <w:tcPr>
            <w:tcW w:w="1886" w:type="dxa"/>
          </w:tcPr>
          <w:p w:rsidR="00F51E50" w:rsidRDefault="00F51E50" w:rsidP="00185434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Акция «</w:t>
            </w:r>
            <w:r w:rsidRPr="00F51E50">
              <w:rPr>
                <w:rFonts w:eastAsia="Calibri"/>
                <w:sz w:val="28"/>
                <w:szCs w:val="28"/>
                <w:lang w:eastAsia="en-US"/>
              </w:rPr>
              <w:t>Здоровью – зелёный свет!</w:t>
            </w:r>
            <w:r>
              <w:rPr>
                <w:rFonts w:eastAsia="Calibri"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6090" w:type="dxa"/>
          </w:tcPr>
          <w:p w:rsidR="00F51E50" w:rsidRDefault="00F51E50" w:rsidP="008803C3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На заранее определенном месте участники проекта </w:t>
            </w:r>
            <w:r w:rsidR="009A71B3">
              <w:rPr>
                <w:rFonts w:eastAsia="Calibri"/>
                <w:sz w:val="28"/>
                <w:szCs w:val="28"/>
                <w:lang w:eastAsia="en-US"/>
              </w:rPr>
              <w:t xml:space="preserve">проводят акцию «Здоровью </w:t>
            </w:r>
            <w:r w:rsidR="008803C3" w:rsidRPr="008803C3">
              <w:rPr>
                <w:rFonts w:eastAsia="Calibri"/>
                <w:sz w:val="28"/>
                <w:szCs w:val="28"/>
                <w:lang w:eastAsia="en-US"/>
              </w:rPr>
              <w:t>–</w:t>
            </w:r>
            <w:r w:rsidR="009A71B3">
              <w:rPr>
                <w:rFonts w:eastAsia="Calibri"/>
                <w:sz w:val="28"/>
                <w:szCs w:val="28"/>
                <w:lang w:eastAsia="en-US"/>
              </w:rPr>
              <w:t xml:space="preserve"> зеленый </w:t>
            </w:r>
            <w:proofErr w:type="gramStart"/>
            <w:r w:rsidR="009A71B3">
              <w:rPr>
                <w:rFonts w:eastAsia="Calibri"/>
                <w:sz w:val="28"/>
                <w:szCs w:val="28"/>
                <w:lang w:eastAsia="en-US"/>
              </w:rPr>
              <w:t>свет!.</w:t>
            </w:r>
            <w:proofErr w:type="gramEnd"/>
            <w:r w:rsidR="009A71B3">
              <w:rPr>
                <w:rFonts w:eastAsia="Calibri"/>
                <w:sz w:val="28"/>
                <w:szCs w:val="28"/>
                <w:lang w:eastAsia="en-US"/>
              </w:rPr>
              <w:t xml:space="preserve"> Акция предполагает раздача информационных листовок, о том, к</w:t>
            </w:r>
            <w:r w:rsidR="009A71B3" w:rsidRPr="009A71B3">
              <w:rPr>
                <w:rFonts w:eastAsia="Calibri"/>
                <w:sz w:val="28"/>
                <w:szCs w:val="28"/>
                <w:lang w:eastAsia="en-US"/>
              </w:rPr>
              <w:t>ак</w:t>
            </w:r>
            <w:r w:rsidR="008803C3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="009A71B3" w:rsidRPr="009A71B3">
              <w:rPr>
                <w:rFonts w:eastAsia="Calibri"/>
                <w:bCs/>
                <w:sz w:val="28"/>
                <w:szCs w:val="28"/>
                <w:lang w:eastAsia="en-US"/>
              </w:rPr>
              <w:t>правильно</w:t>
            </w:r>
            <w:r w:rsidR="008803C3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="009A71B3" w:rsidRPr="009A71B3">
              <w:rPr>
                <w:rFonts w:eastAsia="Calibri"/>
                <w:bCs/>
                <w:sz w:val="28"/>
                <w:szCs w:val="28"/>
                <w:lang w:eastAsia="en-US"/>
              </w:rPr>
              <w:t>вести</w:t>
            </w:r>
            <w:r w:rsidR="008803C3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="009A71B3" w:rsidRPr="009A71B3">
              <w:rPr>
                <w:rFonts w:eastAsia="Calibri"/>
                <w:bCs/>
                <w:sz w:val="28"/>
                <w:szCs w:val="28"/>
                <w:lang w:eastAsia="en-US"/>
              </w:rPr>
              <w:t>здоровый</w:t>
            </w:r>
            <w:r w:rsidR="008803C3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="009A71B3" w:rsidRPr="009A71B3">
              <w:rPr>
                <w:rFonts w:eastAsia="Calibri"/>
                <w:bCs/>
                <w:sz w:val="28"/>
                <w:szCs w:val="28"/>
                <w:lang w:eastAsia="en-US"/>
              </w:rPr>
              <w:t>жизни</w:t>
            </w:r>
            <w:r w:rsidR="009A71B3" w:rsidRPr="009A71B3">
              <w:rPr>
                <w:rFonts w:eastAsia="Calibri"/>
                <w:sz w:val="28"/>
                <w:szCs w:val="28"/>
                <w:lang w:eastAsia="en-US"/>
              </w:rPr>
              <w:t>, диета, спорт, отказ от вредных привычек</w:t>
            </w:r>
            <w:r w:rsidR="009A71B3">
              <w:rPr>
                <w:rFonts w:eastAsia="Calibri"/>
                <w:sz w:val="28"/>
                <w:szCs w:val="28"/>
                <w:lang w:eastAsia="en-US"/>
              </w:rPr>
              <w:t xml:space="preserve"> и </w:t>
            </w:r>
            <w:proofErr w:type="gramStart"/>
            <w:r w:rsidR="009A71B3">
              <w:rPr>
                <w:rFonts w:eastAsia="Calibri"/>
                <w:sz w:val="28"/>
                <w:szCs w:val="28"/>
                <w:lang w:eastAsia="en-US"/>
              </w:rPr>
              <w:t>т.д.</w:t>
            </w:r>
            <w:r>
              <w:rPr>
                <w:rFonts w:eastAsia="Calibri"/>
                <w:sz w:val="28"/>
                <w:szCs w:val="28"/>
                <w:lang w:eastAsia="en-US"/>
              </w:rPr>
              <w:t>.</w:t>
            </w:r>
            <w:proofErr w:type="gramEnd"/>
            <w:r>
              <w:rPr>
                <w:rFonts w:eastAsia="Calibri"/>
                <w:sz w:val="28"/>
                <w:szCs w:val="28"/>
                <w:lang w:eastAsia="en-US"/>
              </w:rPr>
              <w:t xml:space="preserve"> Мероприятие сопровождается информационном освящением в социальных сетях (прямые эфиры, посты </w:t>
            </w: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Вконтакте</w:t>
            </w:r>
            <w:proofErr w:type="spellEnd"/>
            <w:r>
              <w:rPr>
                <w:rFonts w:eastAsia="Calibri"/>
                <w:sz w:val="28"/>
                <w:szCs w:val="28"/>
                <w:lang w:eastAsia="en-US"/>
              </w:rPr>
              <w:t xml:space="preserve">, </w:t>
            </w: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Инстаграм</w:t>
            </w:r>
            <w:proofErr w:type="spellEnd"/>
            <w:r>
              <w:rPr>
                <w:rFonts w:eastAsia="Calibri"/>
                <w:sz w:val="28"/>
                <w:szCs w:val="28"/>
                <w:lang w:eastAsia="en-US"/>
              </w:rPr>
              <w:t xml:space="preserve"> и т.д.) с обязательным сопровождением </w:t>
            </w: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хештегов</w:t>
            </w:r>
            <w:proofErr w:type="spellEnd"/>
            <w:r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Pr="00D14DB7">
              <w:rPr>
                <w:rFonts w:eastAsia="Calibri"/>
                <w:sz w:val="28"/>
                <w:szCs w:val="28"/>
                <w:lang w:eastAsia="en-US"/>
              </w:rPr>
              <w:t>#</w:t>
            </w: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Марафон</w:t>
            </w:r>
            <w:r w:rsidRPr="00D14DB7">
              <w:rPr>
                <w:rFonts w:eastAsia="Calibri"/>
                <w:sz w:val="28"/>
                <w:szCs w:val="28"/>
                <w:lang w:eastAsia="en-US"/>
              </w:rPr>
              <w:t>СМСдети</w:t>
            </w:r>
            <w:proofErr w:type="spellEnd"/>
            <w:r w:rsidRPr="00D14DB7">
              <w:rPr>
                <w:rFonts w:eastAsia="Calibri"/>
                <w:sz w:val="28"/>
                <w:szCs w:val="28"/>
                <w:lang w:eastAsia="en-US"/>
              </w:rPr>
              <w:t xml:space="preserve"> #</w:t>
            </w:r>
            <w:proofErr w:type="spellStart"/>
            <w:r w:rsidRPr="00D14DB7">
              <w:rPr>
                <w:rFonts w:eastAsia="Calibri"/>
                <w:sz w:val="28"/>
                <w:szCs w:val="28"/>
                <w:lang w:eastAsia="en-US"/>
              </w:rPr>
              <w:t>см</w:t>
            </w:r>
            <w:r>
              <w:rPr>
                <w:rFonts w:eastAsia="Calibri"/>
                <w:sz w:val="28"/>
                <w:szCs w:val="28"/>
                <w:lang w:eastAsia="en-US"/>
              </w:rPr>
              <w:t>сдети</w:t>
            </w:r>
            <w:proofErr w:type="spellEnd"/>
            <w:r>
              <w:rPr>
                <w:rFonts w:eastAsia="Calibri"/>
                <w:sz w:val="28"/>
                <w:szCs w:val="28"/>
                <w:lang w:eastAsia="en-US"/>
              </w:rPr>
              <w:t xml:space="preserve"> #</w:t>
            </w: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смс_дети</w:t>
            </w:r>
            <w:proofErr w:type="spellEnd"/>
            <w:r>
              <w:rPr>
                <w:rFonts w:eastAsia="Calibri"/>
                <w:sz w:val="28"/>
                <w:szCs w:val="28"/>
                <w:lang w:eastAsia="en-US"/>
              </w:rPr>
              <w:t xml:space="preserve"> #</w:t>
            </w: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SMS_дети</w:t>
            </w:r>
            <w:proofErr w:type="spellEnd"/>
            <w:r>
              <w:rPr>
                <w:rFonts w:eastAsia="Calibri"/>
                <w:sz w:val="28"/>
                <w:szCs w:val="28"/>
                <w:lang w:eastAsia="en-US"/>
              </w:rPr>
              <w:t xml:space="preserve"> #РЦВР, отметка в </w:t>
            </w:r>
            <w:proofErr w:type="spellStart"/>
            <w:r w:rsidRPr="00D14DB7">
              <w:rPr>
                <w:rFonts w:eastAsia="Calibri"/>
                <w:sz w:val="28"/>
                <w:szCs w:val="28"/>
                <w:lang w:eastAsia="en-US"/>
              </w:rPr>
              <w:t>Инстаграме</w:t>
            </w:r>
            <w:proofErr w:type="spellEnd"/>
            <w:r w:rsidRPr="00D14DB7">
              <w:rPr>
                <w:rFonts w:eastAsia="Calibri"/>
                <w:sz w:val="28"/>
                <w:szCs w:val="28"/>
                <w:lang w:eastAsia="en-US"/>
              </w:rPr>
              <w:t xml:space="preserve"> @</w:t>
            </w:r>
            <w:proofErr w:type="spellStart"/>
            <w:r w:rsidRPr="00D14DB7">
              <w:rPr>
                <w:rFonts w:eastAsia="Calibri"/>
                <w:sz w:val="28"/>
                <w:szCs w:val="28"/>
                <w:lang w:eastAsia="en-US"/>
              </w:rPr>
              <w:t>sms.deti</w:t>
            </w:r>
            <w:proofErr w:type="spellEnd"/>
            <w:r w:rsidRPr="00D14DB7">
              <w:rPr>
                <w:rFonts w:eastAsia="Calibri"/>
                <w:sz w:val="28"/>
                <w:szCs w:val="28"/>
                <w:lang w:eastAsia="en-US"/>
              </w:rPr>
              <w:t>, @</w:t>
            </w:r>
            <w:proofErr w:type="spellStart"/>
            <w:r w:rsidRPr="00D14DB7">
              <w:rPr>
                <w:rFonts w:eastAsia="Calibri"/>
                <w:sz w:val="28"/>
                <w:szCs w:val="28"/>
                <w:lang w:eastAsia="en-US"/>
              </w:rPr>
              <w:t>rcvr_rt</w:t>
            </w:r>
            <w:proofErr w:type="spellEnd"/>
            <w:r>
              <w:rPr>
                <w:rFonts w:eastAsia="Calibri"/>
                <w:sz w:val="28"/>
                <w:szCs w:val="28"/>
                <w:lang w:eastAsia="en-US"/>
              </w:rPr>
              <w:t xml:space="preserve">. </w:t>
            </w:r>
          </w:p>
        </w:tc>
      </w:tr>
      <w:tr w:rsidR="00F51E50" w:rsidTr="00401515">
        <w:tc>
          <w:tcPr>
            <w:tcW w:w="1937" w:type="dxa"/>
          </w:tcPr>
          <w:p w:rsidR="00F51E50" w:rsidRDefault="00F51E50" w:rsidP="00185434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7 апреля (четверг)</w:t>
            </w:r>
          </w:p>
        </w:tc>
        <w:tc>
          <w:tcPr>
            <w:tcW w:w="1886" w:type="dxa"/>
          </w:tcPr>
          <w:p w:rsidR="00F51E50" w:rsidRDefault="009A71B3" w:rsidP="009A71B3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Соревнования по волейболу/ футболу/ бадминтон</w:t>
            </w:r>
            <w:r w:rsidR="008803C3">
              <w:rPr>
                <w:rFonts w:eastAsia="Calibri"/>
                <w:sz w:val="28"/>
                <w:szCs w:val="28"/>
                <w:lang w:eastAsia="en-US"/>
              </w:rPr>
              <w:t>у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6090" w:type="dxa"/>
          </w:tcPr>
          <w:p w:rsidR="00F51E50" w:rsidRDefault="009A71B3" w:rsidP="008803C3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На заранее определенном месте</w:t>
            </w:r>
            <w:r w:rsidR="008803C3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 участники проекта </w:t>
            </w:r>
            <w:r w:rsidR="008803C3">
              <w:rPr>
                <w:rFonts w:eastAsia="Calibri"/>
                <w:sz w:val="28"/>
                <w:szCs w:val="28"/>
                <w:lang w:eastAsia="en-US"/>
              </w:rPr>
              <w:t>проводят с</w:t>
            </w:r>
            <w:r w:rsidR="008803C3" w:rsidRPr="008803C3">
              <w:rPr>
                <w:rFonts w:eastAsia="Calibri"/>
                <w:sz w:val="28"/>
                <w:szCs w:val="28"/>
                <w:lang w:eastAsia="en-US"/>
              </w:rPr>
              <w:t>оревнования по волейболу/ футболу/ бадминтон</w:t>
            </w:r>
            <w:r w:rsidR="008803C3">
              <w:rPr>
                <w:rFonts w:eastAsia="Calibri"/>
                <w:sz w:val="28"/>
                <w:szCs w:val="28"/>
                <w:lang w:eastAsia="en-US"/>
              </w:rPr>
              <w:t>у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. Мероприятие сопровождается информационном освящением в социальных сетях (прямые эфиры, посты </w:t>
            </w: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Вконтакте</w:t>
            </w:r>
            <w:proofErr w:type="spellEnd"/>
            <w:r>
              <w:rPr>
                <w:rFonts w:eastAsia="Calibri"/>
                <w:sz w:val="28"/>
                <w:szCs w:val="28"/>
                <w:lang w:eastAsia="en-US"/>
              </w:rPr>
              <w:t xml:space="preserve">, </w:t>
            </w: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Инстаграм</w:t>
            </w:r>
            <w:proofErr w:type="spellEnd"/>
            <w:r>
              <w:rPr>
                <w:rFonts w:eastAsia="Calibri"/>
                <w:sz w:val="28"/>
                <w:szCs w:val="28"/>
                <w:lang w:eastAsia="en-US"/>
              </w:rPr>
              <w:t xml:space="preserve"> и т.д.) с обязательным сопровождением </w:t>
            </w: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хештегов</w:t>
            </w:r>
            <w:proofErr w:type="spellEnd"/>
            <w:r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Pr="00D14DB7">
              <w:rPr>
                <w:rFonts w:eastAsia="Calibri"/>
                <w:sz w:val="28"/>
                <w:szCs w:val="28"/>
                <w:lang w:eastAsia="en-US"/>
              </w:rPr>
              <w:t>#</w:t>
            </w: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Марафон</w:t>
            </w:r>
            <w:r w:rsidRPr="00D14DB7">
              <w:rPr>
                <w:rFonts w:eastAsia="Calibri"/>
                <w:sz w:val="28"/>
                <w:szCs w:val="28"/>
                <w:lang w:eastAsia="en-US"/>
              </w:rPr>
              <w:t>СМСдети</w:t>
            </w:r>
            <w:proofErr w:type="spellEnd"/>
            <w:r w:rsidRPr="00D14DB7">
              <w:rPr>
                <w:rFonts w:eastAsia="Calibri"/>
                <w:sz w:val="28"/>
                <w:szCs w:val="28"/>
                <w:lang w:eastAsia="en-US"/>
              </w:rPr>
              <w:t xml:space="preserve"> #</w:t>
            </w:r>
            <w:proofErr w:type="spellStart"/>
            <w:r w:rsidRPr="00D14DB7">
              <w:rPr>
                <w:rFonts w:eastAsia="Calibri"/>
                <w:sz w:val="28"/>
                <w:szCs w:val="28"/>
                <w:lang w:eastAsia="en-US"/>
              </w:rPr>
              <w:t>см</w:t>
            </w:r>
            <w:r>
              <w:rPr>
                <w:rFonts w:eastAsia="Calibri"/>
                <w:sz w:val="28"/>
                <w:szCs w:val="28"/>
                <w:lang w:eastAsia="en-US"/>
              </w:rPr>
              <w:t>сдети</w:t>
            </w:r>
            <w:proofErr w:type="spellEnd"/>
            <w:r>
              <w:rPr>
                <w:rFonts w:eastAsia="Calibri"/>
                <w:sz w:val="28"/>
                <w:szCs w:val="28"/>
                <w:lang w:eastAsia="en-US"/>
              </w:rPr>
              <w:t xml:space="preserve"> #</w:t>
            </w: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смс_дети</w:t>
            </w:r>
            <w:proofErr w:type="spellEnd"/>
            <w:r>
              <w:rPr>
                <w:rFonts w:eastAsia="Calibri"/>
                <w:sz w:val="28"/>
                <w:szCs w:val="28"/>
                <w:lang w:eastAsia="en-US"/>
              </w:rPr>
              <w:t xml:space="preserve"> #</w:t>
            </w: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SMS_дети</w:t>
            </w:r>
            <w:proofErr w:type="spellEnd"/>
            <w:r>
              <w:rPr>
                <w:rFonts w:eastAsia="Calibri"/>
                <w:sz w:val="28"/>
                <w:szCs w:val="28"/>
                <w:lang w:eastAsia="en-US"/>
              </w:rPr>
              <w:t xml:space="preserve"> #РЦВР, отметка в </w:t>
            </w:r>
            <w:proofErr w:type="spellStart"/>
            <w:r w:rsidRPr="00D14DB7">
              <w:rPr>
                <w:rFonts w:eastAsia="Calibri"/>
                <w:sz w:val="28"/>
                <w:szCs w:val="28"/>
                <w:lang w:eastAsia="en-US"/>
              </w:rPr>
              <w:t>Инстаграме</w:t>
            </w:r>
            <w:proofErr w:type="spellEnd"/>
            <w:r w:rsidRPr="00D14DB7">
              <w:rPr>
                <w:rFonts w:eastAsia="Calibri"/>
                <w:sz w:val="28"/>
                <w:szCs w:val="28"/>
                <w:lang w:eastAsia="en-US"/>
              </w:rPr>
              <w:t xml:space="preserve"> @</w:t>
            </w:r>
            <w:proofErr w:type="spellStart"/>
            <w:r w:rsidRPr="00D14DB7">
              <w:rPr>
                <w:rFonts w:eastAsia="Calibri"/>
                <w:sz w:val="28"/>
                <w:szCs w:val="28"/>
                <w:lang w:eastAsia="en-US"/>
              </w:rPr>
              <w:t>sms.deti</w:t>
            </w:r>
            <w:proofErr w:type="spellEnd"/>
            <w:r w:rsidRPr="00D14DB7">
              <w:rPr>
                <w:rFonts w:eastAsia="Calibri"/>
                <w:sz w:val="28"/>
                <w:szCs w:val="28"/>
                <w:lang w:eastAsia="en-US"/>
              </w:rPr>
              <w:t>, @</w:t>
            </w:r>
            <w:proofErr w:type="spellStart"/>
            <w:r w:rsidRPr="00D14DB7">
              <w:rPr>
                <w:rFonts w:eastAsia="Calibri"/>
                <w:sz w:val="28"/>
                <w:szCs w:val="28"/>
                <w:lang w:eastAsia="en-US"/>
              </w:rPr>
              <w:t>rcvr_rt</w:t>
            </w:r>
            <w:proofErr w:type="spellEnd"/>
            <w:r>
              <w:rPr>
                <w:rFonts w:eastAsia="Calibri"/>
                <w:sz w:val="28"/>
                <w:szCs w:val="28"/>
                <w:lang w:eastAsia="en-US"/>
              </w:rPr>
              <w:t>.</w:t>
            </w:r>
          </w:p>
        </w:tc>
      </w:tr>
    </w:tbl>
    <w:p w:rsidR="00185434" w:rsidRDefault="00185434" w:rsidP="00185434">
      <w:pPr>
        <w:pStyle w:val="a8"/>
        <w:ind w:left="709"/>
        <w:jc w:val="both"/>
        <w:rPr>
          <w:rFonts w:eastAsia="Calibri"/>
          <w:sz w:val="28"/>
          <w:szCs w:val="28"/>
          <w:lang w:eastAsia="en-US"/>
        </w:rPr>
      </w:pPr>
    </w:p>
    <w:p w:rsidR="008803C3" w:rsidRDefault="00291272" w:rsidP="00401515">
      <w:pPr>
        <w:pStyle w:val="a8"/>
        <w:ind w:left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мероприятия</w:t>
      </w:r>
      <w:r w:rsidRPr="00291272">
        <w:rPr>
          <w:rFonts w:eastAsia="Calibri"/>
          <w:sz w:val="28"/>
          <w:szCs w:val="28"/>
          <w:lang w:eastAsia="en-US"/>
        </w:rPr>
        <w:t>, подготовленные уча</w:t>
      </w:r>
      <w:r w:rsidR="008803C3">
        <w:rPr>
          <w:rFonts w:eastAsia="Calibri"/>
          <w:sz w:val="28"/>
          <w:szCs w:val="28"/>
          <w:lang w:eastAsia="en-US"/>
        </w:rPr>
        <w:t>стниками проекта самостоятельно.</w:t>
      </w:r>
    </w:p>
    <w:p w:rsidR="00291272" w:rsidRPr="008803C3" w:rsidRDefault="00291272" w:rsidP="008803C3">
      <w:pPr>
        <w:pStyle w:val="a8"/>
        <w:ind w:left="0" w:firstLine="709"/>
        <w:jc w:val="both"/>
        <w:rPr>
          <w:rFonts w:eastAsia="Calibri"/>
          <w:sz w:val="28"/>
          <w:szCs w:val="28"/>
          <w:lang w:eastAsia="en-US"/>
        </w:rPr>
      </w:pPr>
      <w:r w:rsidRPr="008803C3">
        <w:rPr>
          <w:rFonts w:eastAsia="Calibri"/>
          <w:sz w:val="28"/>
          <w:szCs w:val="28"/>
          <w:lang w:eastAsia="en-US"/>
        </w:rPr>
        <w:lastRenderedPageBreak/>
        <w:t>Мобильные бригады участников проекта:</w:t>
      </w:r>
    </w:p>
    <w:p w:rsidR="00291272" w:rsidRPr="008038D2" w:rsidRDefault="00291272" w:rsidP="00291272">
      <w:pPr>
        <w:ind w:firstLine="710"/>
        <w:jc w:val="both"/>
        <w:rPr>
          <w:rFonts w:eastAsia="Calibri"/>
          <w:sz w:val="28"/>
          <w:szCs w:val="28"/>
          <w:lang w:eastAsia="en-US"/>
        </w:rPr>
      </w:pPr>
      <w:r w:rsidRPr="008038D2">
        <w:rPr>
          <w:rFonts w:eastAsia="Calibri"/>
          <w:sz w:val="28"/>
          <w:szCs w:val="28"/>
          <w:lang w:eastAsia="en-US"/>
        </w:rPr>
        <w:t xml:space="preserve">определяют и согласуют с заинтересованными организациями место проведения </w:t>
      </w:r>
      <w:r w:rsidR="008803C3">
        <w:rPr>
          <w:rFonts w:eastAsia="Calibri"/>
          <w:sz w:val="28"/>
          <w:szCs w:val="28"/>
          <w:lang w:eastAsia="en-US"/>
        </w:rPr>
        <w:t>Марафона</w:t>
      </w:r>
      <w:r w:rsidRPr="008038D2">
        <w:rPr>
          <w:rFonts w:eastAsia="Calibri"/>
          <w:sz w:val="28"/>
          <w:szCs w:val="28"/>
          <w:lang w:eastAsia="en-US"/>
        </w:rPr>
        <w:t>;</w:t>
      </w:r>
    </w:p>
    <w:p w:rsidR="00291272" w:rsidRPr="008038D2" w:rsidRDefault="00291272" w:rsidP="00291272">
      <w:pPr>
        <w:ind w:firstLine="710"/>
        <w:jc w:val="both"/>
        <w:rPr>
          <w:rFonts w:eastAsia="Calibri"/>
          <w:sz w:val="28"/>
          <w:szCs w:val="28"/>
          <w:lang w:eastAsia="en-US"/>
        </w:rPr>
      </w:pPr>
      <w:r w:rsidRPr="008038D2">
        <w:rPr>
          <w:rFonts w:eastAsia="Calibri"/>
          <w:sz w:val="28"/>
          <w:szCs w:val="28"/>
          <w:lang w:eastAsia="en-US"/>
        </w:rPr>
        <w:t xml:space="preserve">организуют пространство, на котором планируется проведение </w:t>
      </w:r>
      <w:r w:rsidR="008803C3">
        <w:rPr>
          <w:rFonts w:eastAsia="Calibri"/>
          <w:sz w:val="28"/>
          <w:szCs w:val="28"/>
          <w:lang w:eastAsia="en-US"/>
        </w:rPr>
        <w:t>Марафона:</w:t>
      </w:r>
      <w:r w:rsidRPr="008038D2">
        <w:rPr>
          <w:rFonts w:eastAsia="Calibri"/>
          <w:sz w:val="28"/>
          <w:szCs w:val="28"/>
          <w:lang w:eastAsia="en-US"/>
        </w:rPr>
        <w:t xml:space="preserve"> решение вопроса о музыкальном сопровождении мероприятия (при необходимости), вопроса о размещении</w:t>
      </w:r>
      <w:r w:rsidR="008803C3">
        <w:rPr>
          <w:rFonts w:eastAsia="Calibri"/>
          <w:sz w:val="28"/>
          <w:szCs w:val="28"/>
          <w:lang w:eastAsia="en-US"/>
        </w:rPr>
        <w:t xml:space="preserve"> плакатов, с символикой проекта</w:t>
      </w:r>
      <w:r w:rsidRPr="008038D2">
        <w:rPr>
          <w:rFonts w:eastAsia="Calibri"/>
          <w:sz w:val="28"/>
          <w:szCs w:val="28"/>
          <w:lang w:eastAsia="en-US"/>
        </w:rPr>
        <w:t>;</w:t>
      </w:r>
    </w:p>
    <w:p w:rsidR="00291272" w:rsidRPr="008038D2" w:rsidRDefault="00291272" w:rsidP="00291272">
      <w:pPr>
        <w:ind w:firstLine="710"/>
        <w:jc w:val="both"/>
        <w:rPr>
          <w:rFonts w:eastAsia="Calibri"/>
          <w:sz w:val="28"/>
          <w:szCs w:val="28"/>
          <w:lang w:eastAsia="en-US"/>
        </w:rPr>
      </w:pPr>
      <w:r w:rsidRPr="008038D2">
        <w:rPr>
          <w:rFonts w:eastAsia="Calibri"/>
          <w:sz w:val="28"/>
          <w:szCs w:val="28"/>
          <w:lang w:eastAsia="en-US"/>
        </w:rPr>
        <w:t xml:space="preserve">в назначенное время мобильные группы проводят </w:t>
      </w:r>
      <w:r w:rsidR="008803C3">
        <w:rPr>
          <w:rFonts w:eastAsia="Calibri"/>
          <w:sz w:val="28"/>
          <w:szCs w:val="28"/>
          <w:lang w:eastAsia="en-US"/>
        </w:rPr>
        <w:t>мероприятия</w:t>
      </w:r>
      <w:r w:rsidRPr="008038D2">
        <w:rPr>
          <w:rFonts w:eastAsia="Calibri"/>
          <w:sz w:val="28"/>
          <w:szCs w:val="28"/>
          <w:lang w:eastAsia="en-US"/>
        </w:rPr>
        <w:t>.</w:t>
      </w:r>
    </w:p>
    <w:p w:rsidR="00291272" w:rsidRPr="008038D2" w:rsidRDefault="00291272" w:rsidP="00291272">
      <w:pPr>
        <w:ind w:firstLine="710"/>
        <w:jc w:val="both"/>
        <w:rPr>
          <w:rFonts w:eastAsia="Calibri"/>
          <w:sz w:val="28"/>
          <w:szCs w:val="28"/>
          <w:lang w:eastAsia="en-US"/>
        </w:rPr>
      </w:pPr>
      <w:r w:rsidRPr="008038D2">
        <w:rPr>
          <w:rFonts w:eastAsia="Calibri"/>
          <w:sz w:val="28"/>
          <w:szCs w:val="28"/>
          <w:lang w:eastAsia="en-US"/>
        </w:rPr>
        <w:t>Результатом проведенн</w:t>
      </w:r>
      <w:r w:rsidR="008803C3">
        <w:rPr>
          <w:rFonts w:eastAsia="Calibri"/>
          <w:sz w:val="28"/>
          <w:szCs w:val="28"/>
          <w:lang w:eastAsia="en-US"/>
        </w:rPr>
        <w:t>ого</w:t>
      </w:r>
      <w:r w:rsidRPr="008038D2">
        <w:rPr>
          <w:rFonts w:eastAsia="Calibri"/>
          <w:sz w:val="28"/>
          <w:szCs w:val="28"/>
          <w:lang w:eastAsia="en-US"/>
        </w:rPr>
        <w:t xml:space="preserve"> </w:t>
      </w:r>
      <w:r w:rsidR="008803C3">
        <w:rPr>
          <w:rFonts w:eastAsia="Calibri"/>
          <w:sz w:val="28"/>
          <w:szCs w:val="28"/>
          <w:lang w:eastAsia="en-US"/>
        </w:rPr>
        <w:t>Марафона</w:t>
      </w:r>
      <w:r w:rsidRPr="008038D2">
        <w:rPr>
          <w:rFonts w:eastAsia="Calibri"/>
          <w:sz w:val="28"/>
          <w:szCs w:val="28"/>
          <w:lang w:eastAsia="en-US"/>
        </w:rPr>
        <w:t xml:space="preserve"> являются фотографии участников мероприятия, а также жителей населенных пунктов, принявших участие.</w:t>
      </w:r>
    </w:p>
    <w:p w:rsidR="00362BE3" w:rsidRDefault="00362BE3" w:rsidP="00362BE3">
      <w:pPr>
        <w:ind w:firstLine="709"/>
        <w:jc w:val="both"/>
        <w:rPr>
          <w:rFonts w:eastAsia="Calibri"/>
          <w:b/>
          <w:sz w:val="28"/>
          <w:szCs w:val="28"/>
          <w:lang w:eastAsia="en-US"/>
        </w:rPr>
      </w:pPr>
    </w:p>
    <w:p w:rsidR="00362BE3" w:rsidRPr="00E05219" w:rsidRDefault="00362BE3" w:rsidP="006E724A">
      <w:pPr>
        <w:numPr>
          <w:ilvl w:val="0"/>
          <w:numId w:val="14"/>
        </w:numPr>
        <w:ind w:left="0" w:firstLine="0"/>
        <w:jc w:val="center"/>
        <w:rPr>
          <w:sz w:val="28"/>
          <w:szCs w:val="28"/>
        </w:rPr>
      </w:pPr>
      <w:r w:rsidRPr="00E05219">
        <w:rPr>
          <w:sz w:val="28"/>
          <w:szCs w:val="28"/>
        </w:rPr>
        <w:t xml:space="preserve">Порядок подведения итогов </w:t>
      </w:r>
      <w:r w:rsidR="008803C3" w:rsidRPr="00E05219">
        <w:rPr>
          <w:sz w:val="28"/>
          <w:szCs w:val="28"/>
        </w:rPr>
        <w:t>Марафона</w:t>
      </w:r>
    </w:p>
    <w:p w:rsidR="00362BE3" w:rsidRDefault="00362BE3" w:rsidP="00362BE3">
      <w:pPr>
        <w:ind w:firstLine="709"/>
        <w:jc w:val="both"/>
        <w:rPr>
          <w:rFonts w:eastAsia="Calibri"/>
          <w:b/>
          <w:sz w:val="28"/>
          <w:szCs w:val="28"/>
          <w:lang w:eastAsia="en-US"/>
        </w:rPr>
      </w:pPr>
    </w:p>
    <w:p w:rsidR="00362BE3" w:rsidRDefault="00362BE3" w:rsidP="006E724A">
      <w:pPr>
        <w:pStyle w:val="a8"/>
        <w:numPr>
          <w:ilvl w:val="1"/>
          <w:numId w:val="14"/>
        </w:numPr>
        <w:ind w:left="0" w:firstLine="710"/>
        <w:jc w:val="both"/>
        <w:rPr>
          <w:rFonts w:eastAsia="Calibri"/>
          <w:sz w:val="28"/>
          <w:szCs w:val="28"/>
          <w:lang w:eastAsia="en-US"/>
        </w:rPr>
      </w:pPr>
      <w:r w:rsidRPr="00C0105B">
        <w:rPr>
          <w:rFonts w:eastAsia="Calibri"/>
          <w:sz w:val="28"/>
          <w:szCs w:val="28"/>
          <w:lang w:eastAsia="en-US"/>
        </w:rPr>
        <w:t>По итогам проведенно</w:t>
      </w:r>
      <w:r w:rsidR="00291272">
        <w:rPr>
          <w:rFonts w:eastAsia="Calibri"/>
          <w:sz w:val="28"/>
          <w:szCs w:val="28"/>
          <w:lang w:eastAsia="en-US"/>
        </w:rPr>
        <w:t>го</w:t>
      </w:r>
      <w:r w:rsidRPr="00C0105B">
        <w:rPr>
          <w:rFonts w:eastAsia="Calibri"/>
          <w:sz w:val="28"/>
          <w:szCs w:val="28"/>
          <w:lang w:eastAsia="en-US"/>
        </w:rPr>
        <w:t xml:space="preserve"> </w:t>
      </w:r>
      <w:r w:rsidR="00291272">
        <w:rPr>
          <w:rFonts w:eastAsia="Calibri"/>
          <w:sz w:val="28"/>
          <w:szCs w:val="28"/>
          <w:lang w:eastAsia="en-US"/>
        </w:rPr>
        <w:t>Марафона</w:t>
      </w:r>
      <w:r w:rsidRPr="00C0105B">
        <w:rPr>
          <w:rFonts w:eastAsia="Calibri"/>
          <w:sz w:val="28"/>
          <w:szCs w:val="28"/>
          <w:lang w:eastAsia="en-US"/>
        </w:rPr>
        <w:t xml:space="preserve"> на электронный адрес проекта </w:t>
      </w:r>
      <w:hyperlink r:id="rId17" w:history="1">
        <w:r w:rsidRPr="00C0105B">
          <w:rPr>
            <w:rStyle w:val="a9"/>
            <w:color w:val="auto"/>
            <w:sz w:val="28"/>
            <w:szCs w:val="28"/>
            <w:u w:val="none"/>
            <w:lang w:val="en-US"/>
          </w:rPr>
          <w:t>sms</w:t>
        </w:r>
        <w:r w:rsidRPr="00C0105B">
          <w:rPr>
            <w:rStyle w:val="a9"/>
            <w:color w:val="auto"/>
            <w:sz w:val="28"/>
            <w:szCs w:val="28"/>
            <w:u w:val="none"/>
          </w:rPr>
          <w:t>-</w:t>
        </w:r>
        <w:r w:rsidRPr="00C0105B">
          <w:rPr>
            <w:rStyle w:val="a9"/>
            <w:color w:val="auto"/>
            <w:sz w:val="28"/>
            <w:szCs w:val="28"/>
            <w:u w:val="none"/>
            <w:lang w:val="en-US"/>
          </w:rPr>
          <w:t>deti</w:t>
        </w:r>
        <w:r w:rsidRPr="00C0105B">
          <w:rPr>
            <w:rStyle w:val="a9"/>
            <w:color w:val="auto"/>
            <w:sz w:val="28"/>
            <w:szCs w:val="28"/>
            <w:u w:val="none"/>
          </w:rPr>
          <w:t>2019@</w:t>
        </w:r>
        <w:r w:rsidRPr="00C0105B">
          <w:rPr>
            <w:rStyle w:val="a9"/>
            <w:color w:val="auto"/>
            <w:sz w:val="28"/>
            <w:szCs w:val="28"/>
            <w:u w:val="none"/>
            <w:lang w:val="en-US"/>
          </w:rPr>
          <w:t>mail</w:t>
        </w:r>
        <w:r w:rsidRPr="00C0105B">
          <w:rPr>
            <w:rStyle w:val="a9"/>
            <w:color w:val="auto"/>
            <w:sz w:val="28"/>
            <w:szCs w:val="28"/>
            <w:u w:val="none"/>
          </w:rPr>
          <w:t>.</w:t>
        </w:r>
        <w:proofErr w:type="spellStart"/>
        <w:r w:rsidRPr="00C0105B">
          <w:rPr>
            <w:rStyle w:val="a9"/>
            <w:color w:val="auto"/>
            <w:sz w:val="28"/>
            <w:szCs w:val="28"/>
            <w:u w:val="none"/>
            <w:lang w:val="en-US"/>
          </w:rPr>
          <w:t>ru</w:t>
        </w:r>
        <w:proofErr w:type="spellEnd"/>
      </w:hyperlink>
      <w:r w:rsidRPr="00C0105B">
        <w:rPr>
          <w:rStyle w:val="a9"/>
          <w:color w:val="auto"/>
          <w:sz w:val="28"/>
          <w:szCs w:val="28"/>
          <w:u w:val="none"/>
        </w:rPr>
        <w:t xml:space="preserve"> </w:t>
      </w:r>
      <w:r>
        <w:rPr>
          <w:rStyle w:val="a9"/>
          <w:color w:val="auto"/>
          <w:sz w:val="28"/>
          <w:szCs w:val="28"/>
          <w:u w:val="none"/>
        </w:rPr>
        <w:t>с пометкой «</w:t>
      </w:r>
      <w:r w:rsidR="00291272">
        <w:rPr>
          <w:rStyle w:val="a9"/>
          <w:color w:val="auto"/>
          <w:sz w:val="28"/>
          <w:szCs w:val="28"/>
          <w:u w:val="none"/>
        </w:rPr>
        <w:t xml:space="preserve">Живу </w:t>
      </w:r>
      <w:proofErr w:type="spellStart"/>
      <w:r w:rsidR="00291272">
        <w:rPr>
          <w:rStyle w:val="a9"/>
          <w:color w:val="auto"/>
          <w:sz w:val="28"/>
          <w:szCs w:val="28"/>
          <w:u w:val="none"/>
        </w:rPr>
        <w:t>ЗдОрово</w:t>
      </w:r>
      <w:proofErr w:type="spellEnd"/>
      <w:r w:rsidR="00291272">
        <w:rPr>
          <w:rStyle w:val="a9"/>
          <w:color w:val="auto"/>
          <w:sz w:val="28"/>
          <w:szCs w:val="28"/>
          <w:u w:val="none"/>
        </w:rPr>
        <w:t>!</w:t>
      </w:r>
      <w:r>
        <w:rPr>
          <w:rStyle w:val="a9"/>
          <w:color w:val="auto"/>
          <w:sz w:val="28"/>
          <w:szCs w:val="28"/>
          <w:u w:val="none"/>
        </w:rPr>
        <w:t xml:space="preserve">» </w:t>
      </w:r>
      <w:r w:rsidRPr="00C0105B">
        <w:rPr>
          <w:rFonts w:eastAsia="Calibri"/>
          <w:sz w:val="28"/>
          <w:szCs w:val="28"/>
          <w:lang w:eastAsia="en-US"/>
        </w:rPr>
        <w:t>представляется краткий отчет в виде текстовой информацией (п</w:t>
      </w:r>
      <w:r>
        <w:rPr>
          <w:rFonts w:eastAsia="Calibri"/>
          <w:sz w:val="28"/>
          <w:szCs w:val="28"/>
          <w:lang w:eastAsia="en-US"/>
        </w:rPr>
        <w:t>ост</w:t>
      </w:r>
      <w:r w:rsidRPr="00C0105B">
        <w:rPr>
          <w:rFonts w:eastAsia="Calibri"/>
          <w:sz w:val="28"/>
          <w:szCs w:val="28"/>
          <w:lang w:eastAsia="en-US"/>
        </w:rPr>
        <w:t xml:space="preserve">-релиз) в программе </w:t>
      </w:r>
      <w:r w:rsidRPr="00C0105B">
        <w:rPr>
          <w:rFonts w:eastAsia="Calibri"/>
          <w:sz w:val="28"/>
          <w:szCs w:val="28"/>
          <w:lang w:val="en-US" w:eastAsia="en-US"/>
        </w:rPr>
        <w:t>Microsoft</w:t>
      </w:r>
      <w:r w:rsidRPr="00C0105B">
        <w:rPr>
          <w:rFonts w:eastAsia="Calibri"/>
          <w:sz w:val="28"/>
          <w:szCs w:val="28"/>
          <w:lang w:eastAsia="en-US"/>
        </w:rPr>
        <w:t xml:space="preserve"> </w:t>
      </w:r>
      <w:r w:rsidRPr="00C0105B">
        <w:rPr>
          <w:rFonts w:eastAsia="Calibri"/>
          <w:sz w:val="28"/>
          <w:szCs w:val="28"/>
          <w:lang w:val="en-US" w:eastAsia="en-US"/>
        </w:rPr>
        <w:t>Word</w:t>
      </w:r>
      <w:r w:rsidRPr="00C0105B">
        <w:rPr>
          <w:rFonts w:eastAsia="Calibri"/>
          <w:sz w:val="28"/>
          <w:szCs w:val="28"/>
          <w:lang w:eastAsia="en-US"/>
        </w:rPr>
        <w:t xml:space="preserve"> (12 шрифт, 1 интервал, не более 1 стр.) и </w:t>
      </w:r>
      <w:r>
        <w:rPr>
          <w:rFonts w:eastAsia="Calibri"/>
          <w:sz w:val="28"/>
          <w:szCs w:val="28"/>
          <w:lang w:eastAsia="en-US"/>
        </w:rPr>
        <w:t>5</w:t>
      </w:r>
      <w:r w:rsidRPr="00C0105B">
        <w:rPr>
          <w:rFonts w:eastAsia="Calibri"/>
          <w:sz w:val="28"/>
          <w:szCs w:val="28"/>
          <w:lang w:eastAsia="en-US"/>
        </w:rPr>
        <w:t xml:space="preserve"> фотографии (</w:t>
      </w:r>
      <w:r w:rsidRPr="00C0105B">
        <w:rPr>
          <w:rFonts w:eastAsia="Calibri"/>
          <w:sz w:val="28"/>
          <w:szCs w:val="28"/>
          <w:lang w:val="en-US" w:eastAsia="en-US"/>
        </w:rPr>
        <w:t>jpeg</w:t>
      </w:r>
      <w:r w:rsidRPr="00C0105B">
        <w:rPr>
          <w:rFonts w:eastAsia="Calibri"/>
          <w:sz w:val="28"/>
          <w:szCs w:val="28"/>
          <w:lang w:eastAsia="en-US"/>
        </w:rPr>
        <w:t>).</w:t>
      </w:r>
    </w:p>
    <w:p w:rsidR="00362BE3" w:rsidRDefault="00362BE3" w:rsidP="006E724A">
      <w:pPr>
        <w:pStyle w:val="a8"/>
        <w:numPr>
          <w:ilvl w:val="1"/>
          <w:numId w:val="14"/>
        </w:numPr>
        <w:ind w:left="0" w:firstLine="710"/>
        <w:jc w:val="both"/>
        <w:rPr>
          <w:rFonts w:eastAsia="Calibri"/>
          <w:sz w:val="28"/>
          <w:szCs w:val="28"/>
          <w:lang w:eastAsia="en-US"/>
        </w:rPr>
      </w:pPr>
      <w:r w:rsidRPr="00C0105B">
        <w:rPr>
          <w:rFonts w:eastAsia="Calibri"/>
          <w:sz w:val="28"/>
          <w:szCs w:val="28"/>
          <w:lang w:eastAsia="en-US"/>
        </w:rPr>
        <w:t>Своевременность, информативность и творческая подача материала, а также подтверждающая информация о размещении материалов в СМИ, будут одним из критериев рейтинга участников проекта.</w:t>
      </w:r>
    </w:p>
    <w:p w:rsidR="00362BE3" w:rsidRDefault="00362BE3" w:rsidP="006E724A">
      <w:pPr>
        <w:pStyle w:val="a8"/>
        <w:numPr>
          <w:ilvl w:val="1"/>
          <w:numId w:val="14"/>
        </w:numPr>
        <w:ind w:left="0" w:firstLine="710"/>
        <w:jc w:val="both"/>
        <w:rPr>
          <w:rFonts w:eastAsia="Calibri"/>
          <w:sz w:val="28"/>
          <w:szCs w:val="28"/>
          <w:lang w:eastAsia="en-US"/>
        </w:rPr>
      </w:pPr>
      <w:r w:rsidRPr="008803C3">
        <w:rPr>
          <w:rFonts w:eastAsia="Calibri"/>
          <w:sz w:val="28"/>
          <w:szCs w:val="28"/>
          <w:lang w:eastAsia="en-US"/>
        </w:rPr>
        <w:t xml:space="preserve">Срок предоставления отчета: в течение 3 дней после проведения </w:t>
      </w:r>
      <w:r w:rsidR="00291272" w:rsidRPr="008803C3">
        <w:rPr>
          <w:rFonts w:eastAsia="Calibri"/>
          <w:sz w:val="28"/>
          <w:szCs w:val="28"/>
          <w:lang w:eastAsia="en-US"/>
        </w:rPr>
        <w:t>Марафон</w:t>
      </w:r>
      <w:r w:rsidR="008803C3" w:rsidRPr="008803C3">
        <w:rPr>
          <w:rFonts w:eastAsia="Calibri"/>
          <w:sz w:val="28"/>
          <w:szCs w:val="28"/>
          <w:lang w:eastAsia="en-US"/>
        </w:rPr>
        <w:t>а.</w:t>
      </w:r>
    </w:p>
    <w:p w:rsidR="00362BE3" w:rsidRPr="00E05219" w:rsidRDefault="00362BE3" w:rsidP="00362BE3">
      <w:pPr>
        <w:jc w:val="both"/>
        <w:rPr>
          <w:sz w:val="28"/>
          <w:szCs w:val="28"/>
        </w:rPr>
      </w:pPr>
    </w:p>
    <w:p w:rsidR="00362BE3" w:rsidRPr="00FB1590" w:rsidRDefault="00362BE3" w:rsidP="006E724A">
      <w:pPr>
        <w:numPr>
          <w:ilvl w:val="0"/>
          <w:numId w:val="14"/>
        </w:numPr>
        <w:spacing w:after="160"/>
        <w:ind w:left="0" w:firstLine="0"/>
        <w:jc w:val="center"/>
        <w:rPr>
          <w:b/>
          <w:sz w:val="28"/>
          <w:szCs w:val="28"/>
        </w:rPr>
      </w:pPr>
      <w:r w:rsidRPr="00E05219">
        <w:rPr>
          <w:sz w:val="28"/>
          <w:szCs w:val="28"/>
        </w:rPr>
        <w:t>Контактная информация</w:t>
      </w:r>
      <w:r w:rsidR="008803C3">
        <w:rPr>
          <w:b/>
          <w:sz w:val="28"/>
          <w:szCs w:val="28"/>
        </w:rPr>
        <w:br/>
      </w:r>
    </w:p>
    <w:p w:rsidR="00362BE3" w:rsidRPr="00FB1590" w:rsidRDefault="00362BE3" w:rsidP="006E724A">
      <w:pPr>
        <w:numPr>
          <w:ilvl w:val="1"/>
          <w:numId w:val="14"/>
        </w:numPr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Оргкомитет </w:t>
      </w:r>
      <w:r w:rsidR="008803C3">
        <w:rPr>
          <w:sz w:val="28"/>
          <w:szCs w:val="28"/>
        </w:rPr>
        <w:t>Марафона</w:t>
      </w:r>
      <w:r w:rsidRPr="00FB1590">
        <w:rPr>
          <w:sz w:val="28"/>
          <w:szCs w:val="28"/>
        </w:rPr>
        <w:t xml:space="preserve"> расположен по адресу:</w:t>
      </w:r>
      <w:r w:rsidRPr="00FB1590">
        <w:rPr>
          <w:b/>
          <w:sz w:val="28"/>
          <w:szCs w:val="28"/>
        </w:rPr>
        <w:t xml:space="preserve"> </w:t>
      </w:r>
      <w:r w:rsidRPr="00FB1590">
        <w:rPr>
          <w:sz w:val="28"/>
          <w:szCs w:val="28"/>
        </w:rPr>
        <w:t>Респ</w:t>
      </w:r>
      <w:r>
        <w:rPr>
          <w:sz w:val="28"/>
          <w:szCs w:val="28"/>
        </w:rPr>
        <w:t xml:space="preserve">ублика Татарстан, г.Казань, </w:t>
      </w:r>
      <w:proofErr w:type="spellStart"/>
      <w:r>
        <w:rPr>
          <w:sz w:val="28"/>
          <w:szCs w:val="28"/>
        </w:rPr>
        <w:t>ул.Тимирязева</w:t>
      </w:r>
      <w:proofErr w:type="spellEnd"/>
      <w:r>
        <w:rPr>
          <w:sz w:val="28"/>
          <w:szCs w:val="28"/>
        </w:rPr>
        <w:t xml:space="preserve">, д.8а, </w:t>
      </w:r>
      <w:r w:rsidRPr="00B214A2">
        <w:rPr>
          <w:sz w:val="28"/>
          <w:szCs w:val="28"/>
        </w:rPr>
        <w:t>ГБУ ДО «Республиканский центр внешкольной работы»</w:t>
      </w:r>
      <w:r>
        <w:rPr>
          <w:sz w:val="28"/>
          <w:szCs w:val="28"/>
        </w:rPr>
        <w:t>.</w:t>
      </w:r>
    </w:p>
    <w:p w:rsidR="00362BE3" w:rsidRPr="00C0105B" w:rsidRDefault="00362BE3" w:rsidP="006E724A">
      <w:pPr>
        <w:numPr>
          <w:ilvl w:val="1"/>
          <w:numId w:val="14"/>
        </w:numPr>
        <w:ind w:left="0" w:firstLine="709"/>
        <w:jc w:val="both"/>
        <w:rPr>
          <w:sz w:val="28"/>
          <w:szCs w:val="28"/>
        </w:rPr>
      </w:pPr>
      <w:r w:rsidRPr="00C0105B">
        <w:rPr>
          <w:sz w:val="28"/>
          <w:szCs w:val="28"/>
        </w:rPr>
        <w:t>Контактное лицо:</w:t>
      </w:r>
      <w:r>
        <w:rPr>
          <w:sz w:val="28"/>
          <w:szCs w:val="28"/>
        </w:rPr>
        <w:t xml:space="preserve"> руководитель проекта </w:t>
      </w:r>
      <w:r w:rsidRPr="00C0105B">
        <w:rPr>
          <w:sz w:val="28"/>
          <w:szCs w:val="28"/>
        </w:rPr>
        <w:t>Жаринов Александр Владимирович, (843) 204-05-86 (доб.211),</w:t>
      </w:r>
      <w:r>
        <w:rPr>
          <w:sz w:val="28"/>
          <w:szCs w:val="28"/>
        </w:rPr>
        <w:t xml:space="preserve"> 8 (937) 003-46-</w:t>
      </w:r>
      <w:r w:rsidRPr="00C0105B">
        <w:rPr>
          <w:sz w:val="32"/>
          <w:szCs w:val="28"/>
        </w:rPr>
        <w:t xml:space="preserve">37, </w:t>
      </w:r>
      <w:r w:rsidRPr="00C0105B">
        <w:rPr>
          <w:sz w:val="28"/>
          <w:lang w:val="en-US"/>
        </w:rPr>
        <w:t>alexander</w:t>
      </w:r>
      <w:r w:rsidRPr="00C0105B">
        <w:rPr>
          <w:sz w:val="28"/>
        </w:rPr>
        <w:t>_</w:t>
      </w:r>
      <w:proofErr w:type="spellStart"/>
      <w:r w:rsidRPr="00C0105B">
        <w:rPr>
          <w:sz w:val="28"/>
          <w:lang w:val="en-US"/>
        </w:rPr>
        <w:t>zharinov</w:t>
      </w:r>
      <w:proofErr w:type="spellEnd"/>
      <w:r w:rsidRPr="00C0105B">
        <w:rPr>
          <w:sz w:val="28"/>
        </w:rPr>
        <w:t>@</w:t>
      </w:r>
      <w:r w:rsidRPr="00C0105B">
        <w:rPr>
          <w:sz w:val="28"/>
          <w:lang w:val="en-US"/>
        </w:rPr>
        <w:t>mail</w:t>
      </w:r>
      <w:r w:rsidRPr="00C0105B">
        <w:rPr>
          <w:sz w:val="28"/>
        </w:rPr>
        <w:t>.</w:t>
      </w:r>
      <w:proofErr w:type="spellStart"/>
      <w:r w:rsidRPr="00C0105B">
        <w:rPr>
          <w:sz w:val="28"/>
          <w:lang w:val="en-US"/>
        </w:rPr>
        <w:t>ru</w:t>
      </w:r>
      <w:proofErr w:type="spellEnd"/>
      <w:r w:rsidRPr="00C0105B">
        <w:rPr>
          <w:sz w:val="28"/>
        </w:rPr>
        <w:t>.</w:t>
      </w:r>
    </w:p>
    <w:sectPr w:rsidR="00362BE3" w:rsidRPr="00C0105B" w:rsidSect="00FE19C1">
      <w:pgSz w:w="11906" w:h="16838"/>
      <w:pgMar w:top="1134" w:right="849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7590" w:rsidRDefault="00D47590" w:rsidP="005A4BD0">
      <w:r>
        <w:separator/>
      </w:r>
    </w:p>
  </w:endnote>
  <w:endnote w:type="continuationSeparator" w:id="0">
    <w:p w:rsidR="00D47590" w:rsidRDefault="00D47590" w:rsidP="005A4B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tandardPoster">
    <w:altName w:val="Century Gothic"/>
    <w:charset w:val="00"/>
    <w:family w:val="swiss"/>
    <w:pitch w:val="variable"/>
    <w:sig w:usb0="00000003" w:usb1="00000000" w:usb2="00000000" w:usb3="00000000" w:csb0="00000001" w:csb1="00000000"/>
  </w:font>
  <w:font w:name="AGOpusHighResolution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skerville Win95BT">
    <w:altName w:val="Times New Roman"/>
    <w:charset w:val="CC"/>
    <w:family w:val="roman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623E" w:rsidRDefault="0006623E" w:rsidP="00FE19C1">
    <w:pPr>
      <w:pStyle w:val="ad"/>
      <w:framePr w:wrap="around" w:vAnchor="text" w:hAnchor="margin" w:xAlign="right" w:y="1"/>
      <w:rPr>
        <w:rStyle w:val="aff0"/>
      </w:rPr>
    </w:pPr>
    <w:r>
      <w:rPr>
        <w:rStyle w:val="aff0"/>
      </w:rPr>
      <w:fldChar w:fldCharType="begin"/>
    </w:r>
    <w:r>
      <w:rPr>
        <w:rStyle w:val="aff0"/>
      </w:rPr>
      <w:instrText xml:space="preserve">PAGE  </w:instrText>
    </w:r>
    <w:r>
      <w:rPr>
        <w:rStyle w:val="aff0"/>
      </w:rPr>
      <w:fldChar w:fldCharType="end"/>
    </w:r>
  </w:p>
  <w:p w:rsidR="0006623E" w:rsidRDefault="0006623E" w:rsidP="00FE19C1">
    <w:pPr>
      <w:pStyle w:val="ad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623E" w:rsidRDefault="0006623E" w:rsidP="00FE19C1">
    <w:pPr>
      <w:pStyle w:val="ad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7590" w:rsidRDefault="00D47590" w:rsidP="005A4BD0">
      <w:r>
        <w:separator/>
      </w:r>
    </w:p>
  </w:footnote>
  <w:footnote w:type="continuationSeparator" w:id="0">
    <w:p w:rsidR="00D47590" w:rsidRDefault="00D47590" w:rsidP="005A4B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623E" w:rsidRDefault="0006623E" w:rsidP="00FE19C1">
    <w:pPr>
      <w:pStyle w:val="ab"/>
      <w:jc w:val="right"/>
    </w:pPr>
  </w:p>
  <w:p w:rsidR="0006623E" w:rsidRDefault="0006623E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color w:val="auto"/>
      </w:rPr>
    </w:lvl>
  </w:abstractNum>
  <w:abstractNum w:abstractNumId="1" w15:restartNumberingAfterBreak="0">
    <w:nsid w:val="00000002"/>
    <w:multiLevelType w:val="singleLevel"/>
    <w:tmpl w:val="00000002"/>
    <w:name w:val="WW8Num1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color w:val="auto"/>
      </w:rPr>
    </w:lvl>
  </w:abstractNum>
  <w:abstractNum w:abstractNumId="2" w15:restartNumberingAfterBreak="0">
    <w:nsid w:val="00000003"/>
    <w:multiLevelType w:val="singleLevel"/>
    <w:tmpl w:val="00000003"/>
    <w:name w:val="WW8Num15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1571" w:hanging="360"/>
      </w:pPr>
      <w:rPr>
        <w:rFonts w:ascii="Symbol" w:hAnsi="Symbol" w:cs="Times New Roman"/>
        <w:sz w:val="24"/>
        <w:szCs w:val="24"/>
      </w:rPr>
    </w:lvl>
  </w:abstractNum>
  <w:abstractNum w:abstractNumId="4" w15:restartNumberingAfterBreak="0">
    <w:nsid w:val="00000005"/>
    <w:multiLevelType w:val="singleLevel"/>
    <w:tmpl w:val="00000005"/>
    <w:name w:val="WW8Num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8071F9D"/>
    <w:multiLevelType w:val="multilevel"/>
    <w:tmpl w:val="FD0E8E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6" w15:restartNumberingAfterBreak="0">
    <w:nsid w:val="0E8120F8"/>
    <w:multiLevelType w:val="hybridMultilevel"/>
    <w:tmpl w:val="E760EAC4"/>
    <w:lvl w:ilvl="0" w:tplc="534C193E">
      <w:start w:val="1"/>
      <w:numFmt w:val="bullet"/>
      <w:lvlText w:val=""/>
      <w:lvlJc w:val="left"/>
      <w:pPr>
        <w:ind w:left="14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7" w15:restartNumberingAfterBreak="0">
    <w:nsid w:val="1BE6739F"/>
    <w:multiLevelType w:val="hybridMultilevel"/>
    <w:tmpl w:val="CE16B6A4"/>
    <w:lvl w:ilvl="0" w:tplc="534C193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210C0FEB"/>
    <w:multiLevelType w:val="multilevel"/>
    <w:tmpl w:val="3C48F1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9" w15:restartNumberingAfterBreak="0">
    <w:nsid w:val="291D7A06"/>
    <w:multiLevelType w:val="multilevel"/>
    <w:tmpl w:val="5C8C015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10" w15:restartNumberingAfterBreak="0">
    <w:nsid w:val="2DE85CC4"/>
    <w:multiLevelType w:val="hybridMultilevel"/>
    <w:tmpl w:val="5FA479F8"/>
    <w:lvl w:ilvl="0" w:tplc="534C193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30F565D5"/>
    <w:multiLevelType w:val="hybridMultilevel"/>
    <w:tmpl w:val="D61C7E6C"/>
    <w:lvl w:ilvl="0" w:tplc="534C193E">
      <w:start w:val="1"/>
      <w:numFmt w:val="bullet"/>
      <w:lvlText w:val=""/>
      <w:lvlJc w:val="left"/>
      <w:pPr>
        <w:ind w:left="14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12" w15:restartNumberingAfterBreak="0">
    <w:nsid w:val="371F64D1"/>
    <w:multiLevelType w:val="hybridMultilevel"/>
    <w:tmpl w:val="E1565DE4"/>
    <w:lvl w:ilvl="0" w:tplc="534C19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3870678B"/>
    <w:multiLevelType w:val="multilevel"/>
    <w:tmpl w:val="FD0E8E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14" w15:restartNumberingAfterBreak="0">
    <w:nsid w:val="40F236C8"/>
    <w:multiLevelType w:val="multilevel"/>
    <w:tmpl w:val="3296EB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15" w15:restartNumberingAfterBreak="0">
    <w:nsid w:val="42B5576E"/>
    <w:multiLevelType w:val="hybridMultilevel"/>
    <w:tmpl w:val="E490F4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CFB75C9"/>
    <w:multiLevelType w:val="hybridMultilevel"/>
    <w:tmpl w:val="E9E200F6"/>
    <w:lvl w:ilvl="0" w:tplc="534C19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65BC250E"/>
    <w:multiLevelType w:val="hybridMultilevel"/>
    <w:tmpl w:val="A7E2019C"/>
    <w:lvl w:ilvl="0" w:tplc="534C19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86F38FC"/>
    <w:multiLevelType w:val="hybridMultilevel"/>
    <w:tmpl w:val="A5729C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F19278F"/>
    <w:multiLevelType w:val="multilevel"/>
    <w:tmpl w:val="FD0E8E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num w:numId="1">
    <w:abstractNumId w:val="8"/>
  </w:num>
  <w:num w:numId="2">
    <w:abstractNumId w:val="15"/>
  </w:num>
  <w:num w:numId="3">
    <w:abstractNumId w:val="19"/>
  </w:num>
  <w:num w:numId="4">
    <w:abstractNumId w:val="10"/>
  </w:num>
  <w:num w:numId="5">
    <w:abstractNumId w:val="5"/>
  </w:num>
  <w:num w:numId="6">
    <w:abstractNumId w:val="13"/>
  </w:num>
  <w:num w:numId="7">
    <w:abstractNumId w:val="14"/>
  </w:num>
  <w:num w:numId="8">
    <w:abstractNumId w:val="17"/>
  </w:num>
  <w:num w:numId="9">
    <w:abstractNumId w:val="7"/>
  </w:num>
  <w:num w:numId="10">
    <w:abstractNumId w:val="12"/>
  </w:num>
  <w:num w:numId="11">
    <w:abstractNumId w:val="6"/>
  </w:num>
  <w:num w:numId="12">
    <w:abstractNumId w:val="18"/>
  </w:num>
  <w:num w:numId="13">
    <w:abstractNumId w:val="16"/>
  </w:num>
  <w:num w:numId="14">
    <w:abstractNumId w:val="9"/>
  </w:num>
  <w:num w:numId="15">
    <w:abstractNumId w:val="11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3284"/>
    <w:rsid w:val="00000E4D"/>
    <w:rsid w:val="00011E35"/>
    <w:rsid w:val="00011EA1"/>
    <w:rsid w:val="000151C5"/>
    <w:rsid w:val="0001550E"/>
    <w:rsid w:val="00021680"/>
    <w:rsid w:val="0002494B"/>
    <w:rsid w:val="00035994"/>
    <w:rsid w:val="00035F27"/>
    <w:rsid w:val="00040635"/>
    <w:rsid w:val="000412B0"/>
    <w:rsid w:val="0004796B"/>
    <w:rsid w:val="0005479E"/>
    <w:rsid w:val="00063BB5"/>
    <w:rsid w:val="0006623E"/>
    <w:rsid w:val="00070F7D"/>
    <w:rsid w:val="000722AB"/>
    <w:rsid w:val="00072C26"/>
    <w:rsid w:val="00081375"/>
    <w:rsid w:val="000816B7"/>
    <w:rsid w:val="0008307C"/>
    <w:rsid w:val="0008750F"/>
    <w:rsid w:val="00092EBC"/>
    <w:rsid w:val="000A08D1"/>
    <w:rsid w:val="000A6E58"/>
    <w:rsid w:val="000B0956"/>
    <w:rsid w:val="000B285E"/>
    <w:rsid w:val="000C233F"/>
    <w:rsid w:val="000C34C0"/>
    <w:rsid w:val="000C74AD"/>
    <w:rsid w:val="000C7F6A"/>
    <w:rsid w:val="000D2D2E"/>
    <w:rsid w:val="000D44E1"/>
    <w:rsid w:val="000D7549"/>
    <w:rsid w:val="000E52F6"/>
    <w:rsid w:val="000E5716"/>
    <w:rsid w:val="000E73A3"/>
    <w:rsid w:val="000F32D3"/>
    <w:rsid w:val="001027F8"/>
    <w:rsid w:val="00111384"/>
    <w:rsid w:val="001147C2"/>
    <w:rsid w:val="00127F8C"/>
    <w:rsid w:val="00133B19"/>
    <w:rsid w:val="00134386"/>
    <w:rsid w:val="001374A5"/>
    <w:rsid w:val="00146EA9"/>
    <w:rsid w:val="001551D6"/>
    <w:rsid w:val="00157246"/>
    <w:rsid w:val="00160385"/>
    <w:rsid w:val="00163514"/>
    <w:rsid w:val="00163D91"/>
    <w:rsid w:val="001704D3"/>
    <w:rsid w:val="00171511"/>
    <w:rsid w:val="00171E30"/>
    <w:rsid w:val="00185434"/>
    <w:rsid w:val="0018555A"/>
    <w:rsid w:val="00185C59"/>
    <w:rsid w:val="00186853"/>
    <w:rsid w:val="0019086B"/>
    <w:rsid w:val="00190B15"/>
    <w:rsid w:val="001950C2"/>
    <w:rsid w:val="00197A27"/>
    <w:rsid w:val="001A20B8"/>
    <w:rsid w:val="001B5301"/>
    <w:rsid w:val="001C4BDC"/>
    <w:rsid w:val="001C58F2"/>
    <w:rsid w:val="001D1E11"/>
    <w:rsid w:val="001D23A6"/>
    <w:rsid w:val="001D654F"/>
    <w:rsid w:val="001E335D"/>
    <w:rsid w:val="001E5FDE"/>
    <w:rsid w:val="001F099C"/>
    <w:rsid w:val="00201C37"/>
    <w:rsid w:val="002035CF"/>
    <w:rsid w:val="00203709"/>
    <w:rsid w:val="002129D9"/>
    <w:rsid w:val="00223666"/>
    <w:rsid w:val="002236B8"/>
    <w:rsid w:val="00224A9A"/>
    <w:rsid w:val="00226E87"/>
    <w:rsid w:val="002363D7"/>
    <w:rsid w:val="0024318E"/>
    <w:rsid w:val="002549C2"/>
    <w:rsid w:val="00254D1A"/>
    <w:rsid w:val="00257DCB"/>
    <w:rsid w:val="00262611"/>
    <w:rsid w:val="002634ED"/>
    <w:rsid w:val="00270D71"/>
    <w:rsid w:val="00271260"/>
    <w:rsid w:val="0027581D"/>
    <w:rsid w:val="00290C98"/>
    <w:rsid w:val="00291272"/>
    <w:rsid w:val="002A547C"/>
    <w:rsid w:val="002C029D"/>
    <w:rsid w:val="002C286A"/>
    <w:rsid w:val="002C2ECD"/>
    <w:rsid w:val="002C4D23"/>
    <w:rsid w:val="002C6DF5"/>
    <w:rsid w:val="002D2458"/>
    <w:rsid w:val="002E05CB"/>
    <w:rsid w:val="002E524F"/>
    <w:rsid w:val="002F0C82"/>
    <w:rsid w:val="002F6136"/>
    <w:rsid w:val="00303910"/>
    <w:rsid w:val="003129CF"/>
    <w:rsid w:val="003139B3"/>
    <w:rsid w:val="00315DCE"/>
    <w:rsid w:val="00315EF5"/>
    <w:rsid w:val="003226EE"/>
    <w:rsid w:val="00323E96"/>
    <w:rsid w:val="003337D6"/>
    <w:rsid w:val="0033663F"/>
    <w:rsid w:val="0033732D"/>
    <w:rsid w:val="003411D2"/>
    <w:rsid w:val="003473D2"/>
    <w:rsid w:val="003517D7"/>
    <w:rsid w:val="00361BD6"/>
    <w:rsid w:val="00362092"/>
    <w:rsid w:val="00362BE3"/>
    <w:rsid w:val="003630DA"/>
    <w:rsid w:val="00372FA7"/>
    <w:rsid w:val="0037657F"/>
    <w:rsid w:val="00377971"/>
    <w:rsid w:val="003830CD"/>
    <w:rsid w:val="003865B0"/>
    <w:rsid w:val="00391FE9"/>
    <w:rsid w:val="00394939"/>
    <w:rsid w:val="00395D19"/>
    <w:rsid w:val="00395D9A"/>
    <w:rsid w:val="00397FD3"/>
    <w:rsid w:val="003A0547"/>
    <w:rsid w:val="003A2AB2"/>
    <w:rsid w:val="003A2CAC"/>
    <w:rsid w:val="003A3CAE"/>
    <w:rsid w:val="003A5F60"/>
    <w:rsid w:val="003B01BE"/>
    <w:rsid w:val="003C36C7"/>
    <w:rsid w:val="003D1553"/>
    <w:rsid w:val="003D40DD"/>
    <w:rsid w:val="003D6F4B"/>
    <w:rsid w:val="003E44F9"/>
    <w:rsid w:val="003E72E0"/>
    <w:rsid w:val="003F5333"/>
    <w:rsid w:val="00401515"/>
    <w:rsid w:val="004058C0"/>
    <w:rsid w:val="00405AF3"/>
    <w:rsid w:val="0040657B"/>
    <w:rsid w:val="00406B14"/>
    <w:rsid w:val="00413866"/>
    <w:rsid w:val="00423276"/>
    <w:rsid w:val="00426F57"/>
    <w:rsid w:val="00427CE9"/>
    <w:rsid w:val="00431DC3"/>
    <w:rsid w:val="004321A0"/>
    <w:rsid w:val="00433DEC"/>
    <w:rsid w:val="00437F5E"/>
    <w:rsid w:val="0044190A"/>
    <w:rsid w:val="004420D0"/>
    <w:rsid w:val="00443265"/>
    <w:rsid w:val="004455F2"/>
    <w:rsid w:val="004515E2"/>
    <w:rsid w:val="00455A25"/>
    <w:rsid w:val="004574DE"/>
    <w:rsid w:val="004605D9"/>
    <w:rsid w:val="00466250"/>
    <w:rsid w:val="00470BAC"/>
    <w:rsid w:val="004726C7"/>
    <w:rsid w:val="00473658"/>
    <w:rsid w:val="004841D2"/>
    <w:rsid w:val="00484738"/>
    <w:rsid w:val="00484C8F"/>
    <w:rsid w:val="00493DC7"/>
    <w:rsid w:val="004A1E9D"/>
    <w:rsid w:val="004A3BE9"/>
    <w:rsid w:val="004A5B24"/>
    <w:rsid w:val="004B1FEB"/>
    <w:rsid w:val="004B3EFC"/>
    <w:rsid w:val="004B451A"/>
    <w:rsid w:val="004C2277"/>
    <w:rsid w:val="004C79D1"/>
    <w:rsid w:val="004D35EA"/>
    <w:rsid w:val="004E41F2"/>
    <w:rsid w:val="004E468B"/>
    <w:rsid w:val="004E78A0"/>
    <w:rsid w:val="004F49A8"/>
    <w:rsid w:val="005014E9"/>
    <w:rsid w:val="005024AB"/>
    <w:rsid w:val="00506CE4"/>
    <w:rsid w:val="0051360D"/>
    <w:rsid w:val="0051680C"/>
    <w:rsid w:val="00520173"/>
    <w:rsid w:val="005202E2"/>
    <w:rsid w:val="005219FC"/>
    <w:rsid w:val="00526C87"/>
    <w:rsid w:val="00530E31"/>
    <w:rsid w:val="00532321"/>
    <w:rsid w:val="005326E3"/>
    <w:rsid w:val="00534643"/>
    <w:rsid w:val="00534914"/>
    <w:rsid w:val="00540572"/>
    <w:rsid w:val="005433DA"/>
    <w:rsid w:val="0055383C"/>
    <w:rsid w:val="00560B95"/>
    <w:rsid w:val="005633A5"/>
    <w:rsid w:val="00573B37"/>
    <w:rsid w:val="00576E1E"/>
    <w:rsid w:val="00582C11"/>
    <w:rsid w:val="00583768"/>
    <w:rsid w:val="005867CA"/>
    <w:rsid w:val="00586F72"/>
    <w:rsid w:val="00595400"/>
    <w:rsid w:val="00596CAD"/>
    <w:rsid w:val="005A1D0A"/>
    <w:rsid w:val="005A42AC"/>
    <w:rsid w:val="005A4BD0"/>
    <w:rsid w:val="005A6C19"/>
    <w:rsid w:val="005B3062"/>
    <w:rsid w:val="005B3284"/>
    <w:rsid w:val="005C4E0B"/>
    <w:rsid w:val="005D00E8"/>
    <w:rsid w:val="005D2987"/>
    <w:rsid w:val="005D2D0B"/>
    <w:rsid w:val="005D50CA"/>
    <w:rsid w:val="005E1C3B"/>
    <w:rsid w:val="005F2954"/>
    <w:rsid w:val="00600C5F"/>
    <w:rsid w:val="006041C4"/>
    <w:rsid w:val="00605640"/>
    <w:rsid w:val="0060579F"/>
    <w:rsid w:val="00606072"/>
    <w:rsid w:val="00606850"/>
    <w:rsid w:val="0061047F"/>
    <w:rsid w:val="00617EEC"/>
    <w:rsid w:val="00622308"/>
    <w:rsid w:val="00626C57"/>
    <w:rsid w:val="006345C3"/>
    <w:rsid w:val="00657D13"/>
    <w:rsid w:val="00661D27"/>
    <w:rsid w:val="00666988"/>
    <w:rsid w:val="00671EBF"/>
    <w:rsid w:val="006777E4"/>
    <w:rsid w:val="00677E4C"/>
    <w:rsid w:val="00681FD4"/>
    <w:rsid w:val="006820DD"/>
    <w:rsid w:val="006942BD"/>
    <w:rsid w:val="006943A6"/>
    <w:rsid w:val="006A66F6"/>
    <w:rsid w:val="006B0D46"/>
    <w:rsid w:val="006B1272"/>
    <w:rsid w:val="006B196F"/>
    <w:rsid w:val="006B2801"/>
    <w:rsid w:val="006C04CC"/>
    <w:rsid w:val="006C2D99"/>
    <w:rsid w:val="006C6F4A"/>
    <w:rsid w:val="006D4FEC"/>
    <w:rsid w:val="006E001E"/>
    <w:rsid w:val="006E1890"/>
    <w:rsid w:val="006E724A"/>
    <w:rsid w:val="006F172D"/>
    <w:rsid w:val="006F5BD3"/>
    <w:rsid w:val="00704F00"/>
    <w:rsid w:val="00710DBD"/>
    <w:rsid w:val="0072114D"/>
    <w:rsid w:val="00726700"/>
    <w:rsid w:val="00734ECE"/>
    <w:rsid w:val="00736109"/>
    <w:rsid w:val="00742891"/>
    <w:rsid w:val="0075119A"/>
    <w:rsid w:val="00752FD5"/>
    <w:rsid w:val="00756695"/>
    <w:rsid w:val="00764809"/>
    <w:rsid w:val="00765E6E"/>
    <w:rsid w:val="00776831"/>
    <w:rsid w:val="00776FC3"/>
    <w:rsid w:val="00782464"/>
    <w:rsid w:val="0078279D"/>
    <w:rsid w:val="00784447"/>
    <w:rsid w:val="00785AF0"/>
    <w:rsid w:val="00790029"/>
    <w:rsid w:val="007958EC"/>
    <w:rsid w:val="00795CFD"/>
    <w:rsid w:val="007A0B9A"/>
    <w:rsid w:val="007A1F1E"/>
    <w:rsid w:val="007A48CC"/>
    <w:rsid w:val="007A4CEA"/>
    <w:rsid w:val="007A644F"/>
    <w:rsid w:val="007B13DF"/>
    <w:rsid w:val="007B6BBC"/>
    <w:rsid w:val="007C1739"/>
    <w:rsid w:val="007C2608"/>
    <w:rsid w:val="007C5634"/>
    <w:rsid w:val="007D0E9B"/>
    <w:rsid w:val="007D20D4"/>
    <w:rsid w:val="007D4128"/>
    <w:rsid w:val="007E0033"/>
    <w:rsid w:val="007E18B8"/>
    <w:rsid w:val="007E3CF1"/>
    <w:rsid w:val="007E4066"/>
    <w:rsid w:val="007E438C"/>
    <w:rsid w:val="007E5143"/>
    <w:rsid w:val="007F007F"/>
    <w:rsid w:val="007F280E"/>
    <w:rsid w:val="008038D2"/>
    <w:rsid w:val="008062F9"/>
    <w:rsid w:val="008168FC"/>
    <w:rsid w:val="008178A1"/>
    <w:rsid w:val="00817BAC"/>
    <w:rsid w:val="00825844"/>
    <w:rsid w:val="00826050"/>
    <w:rsid w:val="0082733A"/>
    <w:rsid w:val="00827EA4"/>
    <w:rsid w:val="00827FB5"/>
    <w:rsid w:val="00837C2F"/>
    <w:rsid w:val="00840B77"/>
    <w:rsid w:val="00842A31"/>
    <w:rsid w:val="00844093"/>
    <w:rsid w:val="00846662"/>
    <w:rsid w:val="00847FEE"/>
    <w:rsid w:val="0085295B"/>
    <w:rsid w:val="00852C28"/>
    <w:rsid w:val="008574B9"/>
    <w:rsid w:val="00860DC0"/>
    <w:rsid w:val="00862294"/>
    <w:rsid w:val="00862547"/>
    <w:rsid w:val="00862FB2"/>
    <w:rsid w:val="00867238"/>
    <w:rsid w:val="00871F74"/>
    <w:rsid w:val="0087501C"/>
    <w:rsid w:val="008803C3"/>
    <w:rsid w:val="00880477"/>
    <w:rsid w:val="00887D46"/>
    <w:rsid w:val="00887DBC"/>
    <w:rsid w:val="00891E31"/>
    <w:rsid w:val="008A0A68"/>
    <w:rsid w:val="008A0C2E"/>
    <w:rsid w:val="008A2DF7"/>
    <w:rsid w:val="008A500E"/>
    <w:rsid w:val="008A5391"/>
    <w:rsid w:val="008B1061"/>
    <w:rsid w:val="008C1EC2"/>
    <w:rsid w:val="008C4899"/>
    <w:rsid w:val="008C5778"/>
    <w:rsid w:val="008C740E"/>
    <w:rsid w:val="008D6191"/>
    <w:rsid w:val="008D6316"/>
    <w:rsid w:val="008E4D07"/>
    <w:rsid w:val="008E5B22"/>
    <w:rsid w:val="008F5522"/>
    <w:rsid w:val="008F6AFC"/>
    <w:rsid w:val="00911075"/>
    <w:rsid w:val="00911969"/>
    <w:rsid w:val="00913F6A"/>
    <w:rsid w:val="00925C93"/>
    <w:rsid w:val="00934A68"/>
    <w:rsid w:val="0094008A"/>
    <w:rsid w:val="009425FE"/>
    <w:rsid w:val="00945B13"/>
    <w:rsid w:val="009462DE"/>
    <w:rsid w:val="009629D5"/>
    <w:rsid w:val="00966FFA"/>
    <w:rsid w:val="00973554"/>
    <w:rsid w:val="00976A7B"/>
    <w:rsid w:val="009824BB"/>
    <w:rsid w:val="00983171"/>
    <w:rsid w:val="00987134"/>
    <w:rsid w:val="009952D7"/>
    <w:rsid w:val="009958D6"/>
    <w:rsid w:val="00996E59"/>
    <w:rsid w:val="009A064F"/>
    <w:rsid w:val="009A4A92"/>
    <w:rsid w:val="009A4D60"/>
    <w:rsid w:val="009A5C4F"/>
    <w:rsid w:val="009A71B3"/>
    <w:rsid w:val="009B37AD"/>
    <w:rsid w:val="009B4296"/>
    <w:rsid w:val="009B5246"/>
    <w:rsid w:val="009B55B1"/>
    <w:rsid w:val="009B594F"/>
    <w:rsid w:val="009C2631"/>
    <w:rsid w:val="009C5E93"/>
    <w:rsid w:val="009C612E"/>
    <w:rsid w:val="009C6AC9"/>
    <w:rsid w:val="009C705C"/>
    <w:rsid w:val="009C763F"/>
    <w:rsid w:val="009D31A6"/>
    <w:rsid w:val="009D4E3A"/>
    <w:rsid w:val="009D7F61"/>
    <w:rsid w:val="009E4954"/>
    <w:rsid w:val="009F08C4"/>
    <w:rsid w:val="009F0C3E"/>
    <w:rsid w:val="009F3593"/>
    <w:rsid w:val="009F4B79"/>
    <w:rsid w:val="009F5B59"/>
    <w:rsid w:val="00A02E29"/>
    <w:rsid w:val="00A053F7"/>
    <w:rsid w:val="00A10FFB"/>
    <w:rsid w:val="00A144A0"/>
    <w:rsid w:val="00A16B12"/>
    <w:rsid w:val="00A16C72"/>
    <w:rsid w:val="00A17C4B"/>
    <w:rsid w:val="00A24C55"/>
    <w:rsid w:val="00A317A8"/>
    <w:rsid w:val="00A34708"/>
    <w:rsid w:val="00A3756C"/>
    <w:rsid w:val="00A400D7"/>
    <w:rsid w:val="00A40CD8"/>
    <w:rsid w:val="00A424DE"/>
    <w:rsid w:val="00A45B1A"/>
    <w:rsid w:val="00A46BBF"/>
    <w:rsid w:val="00A53B4E"/>
    <w:rsid w:val="00A560F4"/>
    <w:rsid w:val="00A64633"/>
    <w:rsid w:val="00A66269"/>
    <w:rsid w:val="00A713DD"/>
    <w:rsid w:val="00A76560"/>
    <w:rsid w:val="00A76F36"/>
    <w:rsid w:val="00A82D6B"/>
    <w:rsid w:val="00A8354B"/>
    <w:rsid w:val="00A8749D"/>
    <w:rsid w:val="00A9161F"/>
    <w:rsid w:val="00A949C8"/>
    <w:rsid w:val="00A9548E"/>
    <w:rsid w:val="00A963A5"/>
    <w:rsid w:val="00AA50C6"/>
    <w:rsid w:val="00AB12E1"/>
    <w:rsid w:val="00AB2091"/>
    <w:rsid w:val="00AB4979"/>
    <w:rsid w:val="00AB546D"/>
    <w:rsid w:val="00AB7792"/>
    <w:rsid w:val="00AC1AA0"/>
    <w:rsid w:val="00AC1EE2"/>
    <w:rsid w:val="00AC20DF"/>
    <w:rsid w:val="00AC492E"/>
    <w:rsid w:val="00AD026E"/>
    <w:rsid w:val="00AD5D29"/>
    <w:rsid w:val="00AD7599"/>
    <w:rsid w:val="00AE55AA"/>
    <w:rsid w:val="00AE63AC"/>
    <w:rsid w:val="00AF05DD"/>
    <w:rsid w:val="00AF3A72"/>
    <w:rsid w:val="00B03137"/>
    <w:rsid w:val="00B12FBC"/>
    <w:rsid w:val="00B132C9"/>
    <w:rsid w:val="00B165AD"/>
    <w:rsid w:val="00B22B5C"/>
    <w:rsid w:val="00B24EA3"/>
    <w:rsid w:val="00B276FA"/>
    <w:rsid w:val="00B27DFE"/>
    <w:rsid w:val="00B3286A"/>
    <w:rsid w:val="00B35D2B"/>
    <w:rsid w:val="00B379CB"/>
    <w:rsid w:val="00B40446"/>
    <w:rsid w:val="00B4363E"/>
    <w:rsid w:val="00B442CF"/>
    <w:rsid w:val="00B4596D"/>
    <w:rsid w:val="00B47AEC"/>
    <w:rsid w:val="00B507F0"/>
    <w:rsid w:val="00B52428"/>
    <w:rsid w:val="00B5310E"/>
    <w:rsid w:val="00B57335"/>
    <w:rsid w:val="00B643A2"/>
    <w:rsid w:val="00B646D6"/>
    <w:rsid w:val="00B76D34"/>
    <w:rsid w:val="00B828E1"/>
    <w:rsid w:val="00B83E39"/>
    <w:rsid w:val="00B85949"/>
    <w:rsid w:val="00B9543D"/>
    <w:rsid w:val="00B9627B"/>
    <w:rsid w:val="00BA4192"/>
    <w:rsid w:val="00BB7A28"/>
    <w:rsid w:val="00BC1F43"/>
    <w:rsid w:val="00BC33DE"/>
    <w:rsid w:val="00BD129B"/>
    <w:rsid w:val="00BE1EA6"/>
    <w:rsid w:val="00BE7BCA"/>
    <w:rsid w:val="00BF2570"/>
    <w:rsid w:val="00BF2D66"/>
    <w:rsid w:val="00BF5BFF"/>
    <w:rsid w:val="00BF615C"/>
    <w:rsid w:val="00BF77FC"/>
    <w:rsid w:val="00C0105B"/>
    <w:rsid w:val="00C04E10"/>
    <w:rsid w:val="00C205C5"/>
    <w:rsid w:val="00C2085A"/>
    <w:rsid w:val="00C21F49"/>
    <w:rsid w:val="00C23F18"/>
    <w:rsid w:val="00C31913"/>
    <w:rsid w:val="00C35697"/>
    <w:rsid w:val="00C35E00"/>
    <w:rsid w:val="00C47317"/>
    <w:rsid w:val="00C50C86"/>
    <w:rsid w:val="00C51D62"/>
    <w:rsid w:val="00C56500"/>
    <w:rsid w:val="00C73989"/>
    <w:rsid w:val="00C778EE"/>
    <w:rsid w:val="00C8088A"/>
    <w:rsid w:val="00C81687"/>
    <w:rsid w:val="00C83605"/>
    <w:rsid w:val="00C83FCE"/>
    <w:rsid w:val="00C84BC5"/>
    <w:rsid w:val="00C86C34"/>
    <w:rsid w:val="00C91128"/>
    <w:rsid w:val="00C9418C"/>
    <w:rsid w:val="00C94B51"/>
    <w:rsid w:val="00C97756"/>
    <w:rsid w:val="00CA0B09"/>
    <w:rsid w:val="00CA14A7"/>
    <w:rsid w:val="00CA34C8"/>
    <w:rsid w:val="00CB75A2"/>
    <w:rsid w:val="00CC7510"/>
    <w:rsid w:val="00CC76F2"/>
    <w:rsid w:val="00CD0236"/>
    <w:rsid w:val="00CD28E9"/>
    <w:rsid w:val="00CE0051"/>
    <w:rsid w:val="00CE4EEA"/>
    <w:rsid w:val="00CE6A2F"/>
    <w:rsid w:val="00CF5509"/>
    <w:rsid w:val="00D001C7"/>
    <w:rsid w:val="00D04F52"/>
    <w:rsid w:val="00D06D3F"/>
    <w:rsid w:val="00D077D2"/>
    <w:rsid w:val="00D12627"/>
    <w:rsid w:val="00D14DB7"/>
    <w:rsid w:val="00D1541B"/>
    <w:rsid w:val="00D162DD"/>
    <w:rsid w:val="00D20A3A"/>
    <w:rsid w:val="00D24824"/>
    <w:rsid w:val="00D25B3E"/>
    <w:rsid w:val="00D33251"/>
    <w:rsid w:val="00D40143"/>
    <w:rsid w:val="00D47590"/>
    <w:rsid w:val="00D50174"/>
    <w:rsid w:val="00D5243E"/>
    <w:rsid w:val="00D54914"/>
    <w:rsid w:val="00D5634F"/>
    <w:rsid w:val="00D60F44"/>
    <w:rsid w:val="00D642FA"/>
    <w:rsid w:val="00D64686"/>
    <w:rsid w:val="00D6567C"/>
    <w:rsid w:val="00D70C5B"/>
    <w:rsid w:val="00D731F5"/>
    <w:rsid w:val="00D73E14"/>
    <w:rsid w:val="00D75BD3"/>
    <w:rsid w:val="00D76324"/>
    <w:rsid w:val="00D818AB"/>
    <w:rsid w:val="00D85C8F"/>
    <w:rsid w:val="00D87B10"/>
    <w:rsid w:val="00D87B32"/>
    <w:rsid w:val="00D900AF"/>
    <w:rsid w:val="00D963D1"/>
    <w:rsid w:val="00D96EE1"/>
    <w:rsid w:val="00DA5F7A"/>
    <w:rsid w:val="00DA66E4"/>
    <w:rsid w:val="00DB16EA"/>
    <w:rsid w:val="00DB6A2D"/>
    <w:rsid w:val="00DC042E"/>
    <w:rsid w:val="00DC0844"/>
    <w:rsid w:val="00DC5242"/>
    <w:rsid w:val="00DE0390"/>
    <w:rsid w:val="00DE3EE1"/>
    <w:rsid w:val="00DE4D4A"/>
    <w:rsid w:val="00DF54CC"/>
    <w:rsid w:val="00DF65CB"/>
    <w:rsid w:val="00E025B9"/>
    <w:rsid w:val="00E05219"/>
    <w:rsid w:val="00E06E59"/>
    <w:rsid w:val="00E10BE4"/>
    <w:rsid w:val="00E15BEF"/>
    <w:rsid w:val="00E31CAF"/>
    <w:rsid w:val="00E32F29"/>
    <w:rsid w:val="00E35406"/>
    <w:rsid w:val="00E362BB"/>
    <w:rsid w:val="00E42FFC"/>
    <w:rsid w:val="00E46F38"/>
    <w:rsid w:val="00E51830"/>
    <w:rsid w:val="00E524B0"/>
    <w:rsid w:val="00E66084"/>
    <w:rsid w:val="00E777EC"/>
    <w:rsid w:val="00E85B00"/>
    <w:rsid w:val="00E86AF4"/>
    <w:rsid w:val="00E86EEF"/>
    <w:rsid w:val="00E973F3"/>
    <w:rsid w:val="00EA545E"/>
    <w:rsid w:val="00EA5A1A"/>
    <w:rsid w:val="00EB0938"/>
    <w:rsid w:val="00EB16AD"/>
    <w:rsid w:val="00EB6E39"/>
    <w:rsid w:val="00EC5712"/>
    <w:rsid w:val="00ED7DD3"/>
    <w:rsid w:val="00EF38BF"/>
    <w:rsid w:val="00F069AB"/>
    <w:rsid w:val="00F16661"/>
    <w:rsid w:val="00F173E1"/>
    <w:rsid w:val="00F20886"/>
    <w:rsid w:val="00F40571"/>
    <w:rsid w:val="00F409A4"/>
    <w:rsid w:val="00F43963"/>
    <w:rsid w:val="00F45876"/>
    <w:rsid w:val="00F478AB"/>
    <w:rsid w:val="00F51E50"/>
    <w:rsid w:val="00F57714"/>
    <w:rsid w:val="00F6105D"/>
    <w:rsid w:val="00F62FE9"/>
    <w:rsid w:val="00F67687"/>
    <w:rsid w:val="00F70E74"/>
    <w:rsid w:val="00F70F4B"/>
    <w:rsid w:val="00F716AB"/>
    <w:rsid w:val="00F71B21"/>
    <w:rsid w:val="00F71F26"/>
    <w:rsid w:val="00F84DA1"/>
    <w:rsid w:val="00F9011B"/>
    <w:rsid w:val="00F905AB"/>
    <w:rsid w:val="00F91A1A"/>
    <w:rsid w:val="00F95FE8"/>
    <w:rsid w:val="00F9798C"/>
    <w:rsid w:val="00FA0464"/>
    <w:rsid w:val="00FA156B"/>
    <w:rsid w:val="00FA2BED"/>
    <w:rsid w:val="00FA5BDC"/>
    <w:rsid w:val="00FA758F"/>
    <w:rsid w:val="00FB049D"/>
    <w:rsid w:val="00FC73C5"/>
    <w:rsid w:val="00FD1CBD"/>
    <w:rsid w:val="00FD3258"/>
    <w:rsid w:val="00FD75F9"/>
    <w:rsid w:val="00FE1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0A2A7CB-54FB-4216-AF55-1A2682F2A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" w:uiPriority="99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32D3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E06E59"/>
    <w:pPr>
      <w:keepNext/>
      <w:jc w:val="right"/>
      <w:outlineLvl w:val="0"/>
    </w:pPr>
    <w:rPr>
      <w:b/>
      <w:sz w:val="28"/>
      <w:szCs w:val="20"/>
    </w:rPr>
  </w:style>
  <w:style w:type="paragraph" w:styleId="2">
    <w:name w:val="heading 2"/>
    <w:basedOn w:val="a"/>
    <w:next w:val="a"/>
    <w:link w:val="20"/>
    <w:semiHidden/>
    <w:unhideWhenUsed/>
    <w:qFormat/>
    <w:rsid w:val="00F5771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"/>
    <w:next w:val="a"/>
    <w:link w:val="50"/>
    <w:qFormat/>
    <w:rsid w:val="00FE19C1"/>
    <w:pPr>
      <w:keepNext/>
      <w:ind w:firstLine="340"/>
      <w:jc w:val="both"/>
      <w:outlineLvl w:val="4"/>
    </w:pPr>
    <w:rPr>
      <w:b/>
      <w:sz w:val="28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F32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063BB5"/>
    <w:rPr>
      <w:rFonts w:ascii="Tahoma" w:hAnsi="Tahoma" w:cs="Tahoma"/>
      <w:sz w:val="16"/>
      <w:szCs w:val="16"/>
    </w:rPr>
  </w:style>
  <w:style w:type="paragraph" w:styleId="a6">
    <w:name w:val="Title"/>
    <w:basedOn w:val="a"/>
    <w:link w:val="a7"/>
    <w:uiPriority w:val="99"/>
    <w:qFormat/>
    <w:rsid w:val="00323E96"/>
    <w:pPr>
      <w:jc w:val="center"/>
    </w:pPr>
    <w:rPr>
      <w:b/>
      <w:sz w:val="27"/>
      <w:szCs w:val="20"/>
    </w:rPr>
  </w:style>
  <w:style w:type="paragraph" w:styleId="a8">
    <w:name w:val="List Paragraph"/>
    <w:basedOn w:val="a"/>
    <w:uiPriority w:val="34"/>
    <w:qFormat/>
    <w:rsid w:val="00A53B4E"/>
    <w:pPr>
      <w:ind w:left="720"/>
      <w:contextualSpacing/>
    </w:pPr>
  </w:style>
  <w:style w:type="character" w:styleId="a9">
    <w:name w:val="Hyperlink"/>
    <w:uiPriority w:val="99"/>
    <w:rsid w:val="00FA2BED"/>
    <w:rPr>
      <w:color w:val="0000FF"/>
      <w:u w:val="single"/>
    </w:rPr>
  </w:style>
  <w:style w:type="paragraph" w:styleId="aa">
    <w:name w:val="No Spacing"/>
    <w:uiPriority w:val="1"/>
    <w:qFormat/>
    <w:rsid w:val="00171511"/>
    <w:rPr>
      <w:rFonts w:eastAsia="Calibri"/>
      <w:sz w:val="28"/>
      <w:szCs w:val="22"/>
      <w:lang w:eastAsia="en-US"/>
    </w:rPr>
  </w:style>
  <w:style w:type="paragraph" w:styleId="ab">
    <w:name w:val="header"/>
    <w:basedOn w:val="a"/>
    <w:link w:val="ac"/>
    <w:rsid w:val="005A4BD0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rsid w:val="005A4BD0"/>
    <w:rPr>
      <w:sz w:val="24"/>
      <w:szCs w:val="24"/>
    </w:rPr>
  </w:style>
  <w:style w:type="paragraph" w:styleId="ad">
    <w:name w:val="footer"/>
    <w:basedOn w:val="a"/>
    <w:link w:val="ae"/>
    <w:uiPriority w:val="99"/>
    <w:rsid w:val="005A4BD0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uiPriority w:val="99"/>
    <w:rsid w:val="005A4BD0"/>
    <w:rPr>
      <w:sz w:val="24"/>
      <w:szCs w:val="24"/>
    </w:rPr>
  </w:style>
  <w:style w:type="character" w:styleId="af">
    <w:name w:val="Placeholder Text"/>
    <w:uiPriority w:val="99"/>
    <w:semiHidden/>
    <w:rsid w:val="005B3284"/>
    <w:rPr>
      <w:color w:val="808080"/>
    </w:rPr>
  </w:style>
  <w:style w:type="character" w:customStyle="1" w:styleId="10">
    <w:name w:val="Заголовок 1 Знак"/>
    <w:link w:val="1"/>
    <w:uiPriority w:val="99"/>
    <w:rsid w:val="00E06E59"/>
    <w:rPr>
      <w:b/>
      <w:sz w:val="28"/>
    </w:rPr>
  </w:style>
  <w:style w:type="paragraph" w:styleId="21">
    <w:name w:val="Body Text Indent 2"/>
    <w:basedOn w:val="a"/>
    <w:link w:val="22"/>
    <w:rsid w:val="00E06E59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rsid w:val="00E06E59"/>
    <w:rPr>
      <w:sz w:val="24"/>
      <w:szCs w:val="24"/>
    </w:rPr>
  </w:style>
  <w:style w:type="paragraph" w:styleId="23">
    <w:name w:val="Body Text 2"/>
    <w:basedOn w:val="a"/>
    <w:link w:val="24"/>
    <w:uiPriority w:val="99"/>
    <w:rsid w:val="005A1D0A"/>
    <w:pPr>
      <w:spacing w:after="120" w:line="480" w:lineRule="auto"/>
    </w:pPr>
  </w:style>
  <w:style w:type="character" w:customStyle="1" w:styleId="24">
    <w:name w:val="Основной текст 2 Знак"/>
    <w:link w:val="23"/>
    <w:uiPriority w:val="99"/>
    <w:rsid w:val="005A1D0A"/>
    <w:rPr>
      <w:sz w:val="24"/>
      <w:szCs w:val="24"/>
    </w:rPr>
  </w:style>
  <w:style w:type="character" w:customStyle="1" w:styleId="st1">
    <w:name w:val="st1"/>
    <w:rsid w:val="004605D9"/>
  </w:style>
  <w:style w:type="character" w:customStyle="1" w:styleId="a7">
    <w:name w:val="Заголовок Знак"/>
    <w:link w:val="a6"/>
    <w:uiPriority w:val="99"/>
    <w:rsid w:val="007E3CF1"/>
    <w:rPr>
      <w:b/>
      <w:sz w:val="27"/>
    </w:rPr>
  </w:style>
  <w:style w:type="character" w:customStyle="1" w:styleId="af0">
    <w:name w:val="Основной текст_"/>
    <w:link w:val="25"/>
    <w:rsid w:val="007E3CF1"/>
    <w:rPr>
      <w:sz w:val="26"/>
      <w:szCs w:val="26"/>
      <w:shd w:val="clear" w:color="auto" w:fill="FFFFFF"/>
    </w:rPr>
  </w:style>
  <w:style w:type="paragraph" w:customStyle="1" w:styleId="25">
    <w:name w:val="Основной текст2"/>
    <w:basedOn w:val="a"/>
    <w:link w:val="af0"/>
    <w:rsid w:val="007E3CF1"/>
    <w:pPr>
      <w:shd w:val="clear" w:color="auto" w:fill="FFFFFF"/>
      <w:spacing w:after="420" w:line="0" w:lineRule="atLeast"/>
    </w:pPr>
    <w:rPr>
      <w:sz w:val="26"/>
      <w:szCs w:val="26"/>
    </w:rPr>
  </w:style>
  <w:style w:type="table" w:customStyle="1" w:styleId="11">
    <w:name w:val="Сетка таблицы1"/>
    <w:basedOn w:val="a1"/>
    <w:next w:val="a3"/>
    <w:uiPriority w:val="59"/>
    <w:rsid w:val="00661D27"/>
    <w:rPr>
      <w:rFonts w:asciiTheme="minorHAnsi" w:eastAsia="Calibr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semiHidden/>
    <w:rsid w:val="00F5771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f1">
    <w:name w:val="Body Text"/>
    <w:basedOn w:val="a"/>
    <w:link w:val="af2"/>
    <w:rsid w:val="00765E6E"/>
    <w:pPr>
      <w:spacing w:after="120"/>
    </w:pPr>
  </w:style>
  <w:style w:type="character" w:customStyle="1" w:styleId="af2">
    <w:name w:val="Основной текст Знак"/>
    <w:basedOn w:val="a0"/>
    <w:link w:val="af1"/>
    <w:rsid w:val="00765E6E"/>
    <w:rPr>
      <w:sz w:val="24"/>
      <w:szCs w:val="24"/>
    </w:rPr>
  </w:style>
  <w:style w:type="paragraph" w:customStyle="1" w:styleId="ListParagraph1">
    <w:name w:val="List Paragraph1"/>
    <w:basedOn w:val="a"/>
    <w:rsid w:val="00765E6E"/>
    <w:pPr>
      <w:ind w:left="720"/>
    </w:pPr>
    <w:rPr>
      <w:rFonts w:ascii="Calibri" w:eastAsia="Calibri" w:hAnsi="Calibri"/>
      <w:sz w:val="22"/>
      <w:szCs w:val="22"/>
      <w:lang w:eastAsia="en-US"/>
    </w:rPr>
  </w:style>
  <w:style w:type="paragraph" w:customStyle="1" w:styleId="Style5">
    <w:name w:val="Style5"/>
    <w:basedOn w:val="a"/>
    <w:rsid w:val="00270D71"/>
    <w:pPr>
      <w:widowControl w:val="0"/>
      <w:autoSpaceDE w:val="0"/>
      <w:autoSpaceDN w:val="0"/>
      <w:adjustRightInd w:val="0"/>
    </w:pPr>
  </w:style>
  <w:style w:type="paragraph" w:customStyle="1" w:styleId="Style2">
    <w:name w:val="Style2"/>
    <w:basedOn w:val="a"/>
    <w:uiPriority w:val="99"/>
    <w:rsid w:val="00270D71"/>
    <w:pPr>
      <w:widowControl w:val="0"/>
      <w:autoSpaceDE w:val="0"/>
      <w:autoSpaceDN w:val="0"/>
      <w:adjustRightInd w:val="0"/>
      <w:spacing w:line="254" w:lineRule="exact"/>
    </w:pPr>
  </w:style>
  <w:style w:type="character" w:customStyle="1" w:styleId="FontStyle12">
    <w:name w:val="Font Style12"/>
    <w:uiPriority w:val="99"/>
    <w:rsid w:val="00270D71"/>
    <w:rPr>
      <w:rFonts w:ascii="Times New Roman" w:hAnsi="Times New Roman" w:cs="Times New Roman"/>
      <w:sz w:val="20"/>
      <w:szCs w:val="20"/>
    </w:rPr>
  </w:style>
  <w:style w:type="paragraph" w:customStyle="1" w:styleId="CharChar">
    <w:name w:val="Char Char Знак Знак Знак Знак Знак Знак Знак Знак Знак Знак"/>
    <w:basedOn w:val="a"/>
    <w:rsid w:val="00270D7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3">
    <w:name w:val="Normal (Web)"/>
    <w:basedOn w:val="a"/>
    <w:rsid w:val="00270D71"/>
    <w:pPr>
      <w:spacing w:before="100" w:beforeAutospacing="1" w:after="100" w:afterAutospacing="1"/>
      <w:ind w:firstLine="720"/>
      <w:jc w:val="both"/>
    </w:pPr>
  </w:style>
  <w:style w:type="character" w:styleId="af4">
    <w:name w:val="Strong"/>
    <w:uiPriority w:val="22"/>
    <w:qFormat/>
    <w:rsid w:val="00270D71"/>
    <w:rPr>
      <w:b/>
      <w:bCs/>
    </w:rPr>
  </w:style>
  <w:style w:type="character" w:styleId="af5">
    <w:name w:val="Emphasis"/>
    <w:uiPriority w:val="20"/>
    <w:qFormat/>
    <w:rsid w:val="00270D71"/>
    <w:rPr>
      <w:i/>
      <w:iCs/>
    </w:rPr>
  </w:style>
  <w:style w:type="character" w:customStyle="1" w:styleId="50">
    <w:name w:val="Заголовок 5 Знак"/>
    <w:basedOn w:val="a0"/>
    <w:link w:val="5"/>
    <w:rsid w:val="00FE19C1"/>
    <w:rPr>
      <w:b/>
      <w:sz w:val="28"/>
      <w:szCs w:val="24"/>
      <w:u w:val="single"/>
    </w:rPr>
  </w:style>
  <w:style w:type="numbering" w:customStyle="1" w:styleId="12">
    <w:name w:val="Нет списка1"/>
    <w:next w:val="a2"/>
    <w:uiPriority w:val="99"/>
    <w:semiHidden/>
    <w:rsid w:val="00FE19C1"/>
  </w:style>
  <w:style w:type="character" w:customStyle="1" w:styleId="a5">
    <w:name w:val="Текст выноски Знак"/>
    <w:link w:val="a4"/>
    <w:uiPriority w:val="99"/>
    <w:semiHidden/>
    <w:rsid w:val="00FE19C1"/>
    <w:rPr>
      <w:rFonts w:ascii="Tahoma" w:hAnsi="Tahoma" w:cs="Tahoma"/>
      <w:sz w:val="16"/>
      <w:szCs w:val="16"/>
    </w:rPr>
  </w:style>
  <w:style w:type="table" w:customStyle="1" w:styleId="26">
    <w:name w:val="Сетка таблицы2"/>
    <w:basedOn w:val="a1"/>
    <w:next w:val="a3"/>
    <w:uiPriority w:val="59"/>
    <w:rsid w:val="00FE19C1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6">
    <w:name w:val="Диссертация"/>
    <w:basedOn w:val="a"/>
    <w:uiPriority w:val="99"/>
    <w:rsid w:val="00FE19C1"/>
    <w:pPr>
      <w:spacing w:line="360" w:lineRule="auto"/>
      <w:ind w:firstLine="340"/>
      <w:jc w:val="both"/>
    </w:pPr>
    <w:rPr>
      <w:rFonts w:ascii="StandardPoster" w:hAnsi="StandardPoster"/>
      <w:sz w:val="28"/>
      <w:szCs w:val="20"/>
    </w:rPr>
  </w:style>
  <w:style w:type="paragraph" w:styleId="af7">
    <w:name w:val="Body Text Indent"/>
    <w:basedOn w:val="a"/>
    <w:link w:val="af8"/>
    <w:rsid w:val="00FE19C1"/>
    <w:pPr>
      <w:autoSpaceDE w:val="0"/>
      <w:autoSpaceDN w:val="0"/>
      <w:spacing w:after="120"/>
      <w:ind w:left="283"/>
    </w:pPr>
    <w:rPr>
      <w:sz w:val="20"/>
      <w:szCs w:val="20"/>
    </w:rPr>
  </w:style>
  <w:style w:type="character" w:customStyle="1" w:styleId="af8">
    <w:name w:val="Основной текст с отступом Знак"/>
    <w:basedOn w:val="a0"/>
    <w:link w:val="af7"/>
    <w:rsid w:val="00FE19C1"/>
  </w:style>
  <w:style w:type="paragraph" w:customStyle="1" w:styleId="13">
    <w:name w:val="Абзац списка1"/>
    <w:basedOn w:val="a"/>
    <w:uiPriority w:val="99"/>
    <w:rsid w:val="00FE19C1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210">
    <w:name w:val="Основной текст 21"/>
    <w:basedOn w:val="a"/>
    <w:rsid w:val="00FE19C1"/>
    <w:pPr>
      <w:suppressAutoHyphens/>
      <w:ind w:firstLine="567"/>
      <w:jc w:val="both"/>
    </w:pPr>
    <w:rPr>
      <w:sz w:val="28"/>
      <w:szCs w:val="20"/>
      <w:lang w:eastAsia="ar-SA"/>
    </w:rPr>
  </w:style>
  <w:style w:type="paragraph" w:customStyle="1" w:styleId="27">
    <w:name w:val="Абзац списка2"/>
    <w:basedOn w:val="a"/>
    <w:uiPriority w:val="99"/>
    <w:qFormat/>
    <w:rsid w:val="00FE19C1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28">
    <w:name w:val="Ïîäçàãîëîâîê 2"/>
    <w:basedOn w:val="a"/>
    <w:rsid w:val="00FE19C1"/>
    <w:pPr>
      <w:spacing w:before="240" w:after="120"/>
    </w:pPr>
    <w:rPr>
      <w:rFonts w:ascii="StandardPoster" w:hAnsi="StandardPoster"/>
      <w:b/>
      <w:u w:val="single"/>
    </w:rPr>
  </w:style>
  <w:style w:type="paragraph" w:customStyle="1" w:styleId="29">
    <w:name w:val="Стиль2"/>
    <w:basedOn w:val="a"/>
    <w:uiPriority w:val="99"/>
    <w:rsid w:val="00FE19C1"/>
    <w:pPr>
      <w:ind w:left="720" w:hanging="360"/>
    </w:pPr>
    <w:rPr>
      <w:rFonts w:ascii="StandardPoster" w:hAnsi="StandardPoster"/>
    </w:rPr>
  </w:style>
  <w:style w:type="paragraph" w:customStyle="1" w:styleId="14">
    <w:name w:val="Подзаголовок1"/>
    <w:basedOn w:val="a"/>
    <w:uiPriority w:val="99"/>
    <w:rsid w:val="00FE19C1"/>
    <w:pPr>
      <w:spacing w:before="120" w:after="120"/>
    </w:pPr>
    <w:rPr>
      <w:rFonts w:ascii="StandardPoster" w:hAnsi="StandardPoster"/>
      <w:b/>
      <w:u w:val="thick"/>
    </w:rPr>
  </w:style>
  <w:style w:type="paragraph" w:styleId="af9">
    <w:name w:val="footnote text"/>
    <w:basedOn w:val="a"/>
    <w:link w:val="afa"/>
    <w:uiPriority w:val="99"/>
    <w:unhideWhenUsed/>
    <w:rsid w:val="00FE19C1"/>
    <w:rPr>
      <w:rFonts w:ascii="Calibri" w:hAnsi="Calibri"/>
      <w:sz w:val="20"/>
      <w:szCs w:val="20"/>
    </w:rPr>
  </w:style>
  <w:style w:type="character" w:customStyle="1" w:styleId="afa">
    <w:name w:val="Текст сноски Знак"/>
    <w:basedOn w:val="a0"/>
    <w:link w:val="af9"/>
    <w:uiPriority w:val="99"/>
    <w:rsid w:val="00FE19C1"/>
    <w:rPr>
      <w:rFonts w:ascii="Calibri" w:hAnsi="Calibri"/>
    </w:rPr>
  </w:style>
  <w:style w:type="character" w:styleId="afb">
    <w:name w:val="footnote reference"/>
    <w:uiPriority w:val="99"/>
    <w:unhideWhenUsed/>
    <w:rsid w:val="00FE19C1"/>
    <w:rPr>
      <w:vertAlign w:val="superscript"/>
    </w:rPr>
  </w:style>
  <w:style w:type="paragraph" w:customStyle="1" w:styleId="western">
    <w:name w:val="western"/>
    <w:basedOn w:val="a"/>
    <w:rsid w:val="00FE19C1"/>
    <w:pPr>
      <w:spacing w:before="100" w:beforeAutospacing="1" w:after="100" w:afterAutospacing="1"/>
    </w:pPr>
  </w:style>
  <w:style w:type="character" w:styleId="afc">
    <w:name w:val="FollowedHyperlink"/>
    <w:uiPriority w:val="99"/>
    <w:unhideWhenUsed/>
    <w:rsid w:val="00FE19C1"/>
    <w:rPr>
      <w:color w:val="800080"/>
      <w:u w:val="single"/>
    </w:rPr>
  </w:style>
  <w:style w:type="character" w:customStyle="1" w:styleId="apple-converted-space">
    <w:name w:val="apple-converted-space"/>
    <w:basedOn w:val="a0"/>
    <w:rsid w:val="00FE19C1"/>
  </w:style>
  <w:style w:type="character" w:customStyle="1" w:styleId="BodyText2Char">
    <w:name w:val="Body Text 2 Char"/>
    <w:locked/>
    <w:rsid w:val="00FE19C1"/>
    <w:rPr>
      <w:rFonts w:ascii="Times New Roman" w:hAnsi="Times New Roman" w:cs="Times New Roman"/>
      <w:sz w:val="24"/>
      <w:szCs w:val="24"/>
    </w:rPr>
  </w:style>
  <w:style w:type="paragraph" w:styleId="afd">
    <w:name w:val="Block Text"/>
    <w:basedOn w:val="a"/>
    <w:rsid w:val="00FE19C1"/>
    <w:pPr>
      <w:widowControl w:val="0"/>
      <w:ind w:left="-240" w:right="-485" w:firstLine="360"/>
      <w:jc w:val="both"/>
    </w:pPr>
  </w:style>
  <w:style w:type="paragraph" w:styleId="afe">
    <w:name w:val="Body Text First Indent"/>
    <w:basedOn w:val="af1"/>
    <w:link w:val="aff"/>
    <w:uiPriority w:val="99"/>
    <w:unhideWhenUsed/>
    <w:rsid w:val="00FE19C1"/>
    <w:pPr>
      <w:spacing w:line="276" w:lineRule="auto"/>
      <w:ind w:firstLine="210"/>
    </w:pPr>
    <w:rPr>
      <w:rFonts w:ascii="Calibri" w:hAnsi="Calibri"/>
      <w:sz w:val="22"/>
      <w:szCs w:val="22"/>
    </w:rPr>
  </w:style>
  <w:style w:type="character" w:customStyle="1" w:styleId="aff">
    <w:name w:val="Красная строка Знак"/>
    <w:basedOn w:val="af2"/>
    <w:link w:val="afe"/>
    <w:uiPriority w:val="99"/>
    <w:rsid w:val="00FE19C1"/>
    <w:rPr>
      <w:rFonts w:ascii="Calibri" w:hAnsi="Calibri"/>
      <w:sz w:val="22"/>
      <w:szCs w:val="22"/>
    </w:rPr>
  </w:style>
  <w:style w:type="character" w:styleId="aff0">
    <w:name w:val="page number"/>
    <w:basedOn w:val="a0"/>
    <w:rsid w:val="00FE19C1"/>
  </w:style>
  <w:style w:type="paragraph" w:customStyle="1" w:styleId="03-">
    <w:name w:val="03-Пункт"/>
    <w:basedOn w:val="a"/>
    <w:rsid w:val="00FE19C1"/>
    <w:pPr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spacing w:before="120" w:after="20"/>
      <w:jc w:val="center"/>
    </w:pPr>
    <w:rPr>
      <w:rFonts w:ascii="AGOpusHighResolution" w:eastAsia="SimSun" w:hAnsi="AGOpusHighResolution" w:cs="AGOpusHighResolution"/>
      <w:b/>
      <w:bCs/>
      <w:i/>
      <w:iCs/>
      <w:smallCaps/>
      <w:kern w:val="2"/>
      <w:lang w:eastAsia="hi-IN" w:bidi="hi-IN"/>
    </w:rPr>
  </w:style>
  <w:style w:type="paragraph" w:customStyle="1" w:styleId="02-">
    <w:name w:val="02-Парагр"/>
    <w:basedOn w:val="a"/>
    <w:rsid w:val="00FE19C1"/>
    <w:pPr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spacing w:before="240" w:after="240"/>
      <w:jc w:val="center"/>
    </w:pPr>
    <w:rPr>
      <w:rFonts w:ascii="Baskerville Win95BT" w:eastAsia="SimSun" w:hAnsi="Baskerville Win95BT" w:cs="Baskerville Win95BT"/>
      <w:b/>
      <w:bCs/>
      <w:caps/>
      <w:kern w:val="2"/>
      <w:lang w:eastAsia="hi-IN" w:bidi="hi-IN"/>
    </w:rPr>
  </w:style>
  <w:style w:type="paragraph" w:customStyle="1" w:styleId="3">
    <w:name w:val="Абзац списка3"/>
    <w:basedOn w:val="a"/>
    <w:rsid w:val="00D900A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c2">
    <w:name w:val="c2"/>
    <w:basedOn w:val="a0"/>
    <w:rsid w:val="00A765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60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1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0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5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8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mailto:alexander_zharinov@mail.ru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sms-deti2019@mail.ru" TargetMode="External"/><Relationship Id="rId17" Type="http://schemas.openxmlformats.org/officeDocument/2006/relationships/hyperlink" Target="mailto:sms-deti2019@mail.ru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sms-deti2019@mail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mailto:sms-deti2019@mail.ru" TargetMode="External"/><Relationship Id="rId10" Type="http://schemas.openxmlformats.org/officeDocument/2006/relationships/footer" Target="footer2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mailto:sms-deti2019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6787DA-3AAE-4650-897D-6945CB737A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23</Pages>
  <Words>5217</Words>
  <Characters>29738</Characters>
  <Application>Microsoft Office Word</Application>
  <DocSecurity>0</DocSecurity>
  <Lines>247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ГОСУДАРСТВЕННОЕ УЧРЕЖДЕНИЕ</vt:lpstr>
    </vt:vector>
  </TitlesOfParts>
  <Company>Reanimator Extreme Edition</Company>
  <LinksUpToDate>false</LinksUpToDate>
  <CharactersWithSpaces>34886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УЧРЕЖДЕНИЕ</dc:title>
  <dc:creator>SuperAdmin</dc:creator>
  <cp:lastModifiedBy>Пользователь Windows</cp:lastModifiedBy>
  <cp:revision>2</cp:revision>
  <cp:lastPrinted>2021-09-10T10:00:00Z</cp:lastPrinted>
  <dcterms:created xsi:type="dcterms:W3CDTF">2021-09-21T16:02:00Z</dcterms:created>
  <dcterms:modified xsi:type="dcterms:W3CDTF">2021-09-21T16:02:00Z</dcterms:modified>
</cp:coreProperties>
</file>